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6A558"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38276488"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2B89E29F"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624A364D" w14:textId="77777777" w:rsidR="008F09F9" w:rsidRPr="00B76C70" w:rsidRDefault="00436208" w:rsidP="00F67836">
      <w:pPr>
        <w:spacing w:line="480" w:lineRule="auto"/>
        <w:ind w:firstLine="900"/>
        <w:jc w:val="center"/>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Managing Stress</w:t>
      </w:r>
    </w:p>
    <w:p w14:paraId="01529B5B" w14:textId="5004E253" w:rsidR="008F09F9" w:rsidRPr="00B76C70" w:rsidRDefault="00436208" w:rsidP="00F67836">
      <w:pPr>
        <w:spacing w:line="480" w:lineRule="auto"/>
        <w:ind w:firstLine="900"/>
        <w:jc w:val="center"/>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Name </w:t>
      </w:r>
    </w:p>
    <w:p w14:paraId="666B6783" w14:textId="27617025" w:rsidR="008F09F9" w:rsidRPr="00B76C70" w:rsidRDefault="00436208" w:rsidP="00F67836">
      <w:pPr>
        <w:spacing w:line="480" w:lineRule="auto"/>
        <w:ind w:firstLine="900"/>
        <w:jc w:val="center"/>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Institution </w:t>
      </w:r>
    </w:p>
    <w:p w14:paraId="073470C9"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4120F18E" w14:textId="4BB754CD" w:rsidR="008F09F9" w:rsidRDefault="00910A81" w:rsidP="00F67836">
      <w:pPr>
        <w:spacing w:line="480" w:lineRule="auto"/>
        <w:ind w:firstLine="90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Use Health Psychology </w:t>
      </w:r>
      <w:proofErr w:type="gramStart"/>
      <w:r>
        <w:rPr>
          <w:rFonts w:ascii="Times New Roman" w:hAnsi="Times New Roman" w:cs="Times New Roman"/>
          <w:sz w:val="24"/>
          <w:szCs w:val="24"/>
          <w:shd w:val="clear" w:color="auto" w:fill="FFFFFF"/>
        </w:rPr>
        <w:t>book</w:t>
      </w:r>
      <w:proofErr w:type="gramEnd"/>
      <w:r>
        <w:rPr>
          <w:rFonts w:ascii="Times New Roman" w:hAnsi="Times New Roman" w:cs="Times New Roman"/>
          <w:sz w:val="24"/>
          <w:szCs w:val="24"/>
          <w:shd w:val="clear" w:color="auto" w:fill="FFFFFF"/>
        </w:rPr>
        <w:t xml:space="preserve"> Chapter 4-5</w:t>
      </w:r>
    </w:p>
    <w:p w14:paraId="533D13D7" w14:textId="32D0764A" w:rsidR="00910A81" w:rsidRDefault="00910A81" w:rsidP="00F67836">
      <w:pPr>
        <w:spacing w:line="480" w:lineRule="auto"/>
        <w:ind w:firstLine="900"/>
        <w:jc w:val="both"/>
      </w:pPr>
      <w:r>
        <w:rPr>
          <w:rFonts w:ascii="Times New Roman" w:hAnsi="Times New Roman" w:cs="Times New Roman"/>
          <w:sz w:val="24"/>
          <w:szCs w:val="24"/>
          <w:shd w:val="clear" w:color="auto" w:fill="FFFFFF"/>
        </w:rPr>
        <w:t xml:space="preserve">Textbook website </w:t>
      </w:r>
      <w:hyperlink r:id="rId6" w:anchor="/" w:history="1">
        <w:r>
          <w:rPr>
            <w:rStyle w:val="Hyperlink"/>
          </w:rPr>
          <w:t>https://bookshelf.vitalsource.com/#/</w:t>
        </w:r>
      </w:hyperlink>
    </w:p>
    <w:p w14:paraId="0256CF1A" w14:textId="20EF5A6B" w:rsidR="00910A81" w:rsidRDefault="00910A81" w:rsidP="00F67836">
      <w:pPr>
        <w:spacing w:line="480" w:lineRule="auto"/>
        <w:ind w:firstLine="90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Login </w:t>
      </w:r>
      <w:hyperlink r:id="rId7" w:history="1">
        <w:r w:rsidRPr="007E69CF">
          <w:rPr>
            <w:rStyle w:val="Hyperlink"/>
            <w:rFonts w:ascii="Times New Roman" w:hAnsi="Times New Roman" w:cs="Times New Roman"/>
            <w:sz w:val="24"/>
            <w:szCs w:val="24"/>
            <w:shd w:val="clear" w:color="auto" w:fill="FFFFFF"/>
          </w:rPr>
          <w:t>edgarwilliams1@student.purdueglobal.edu</w:t>
        </w:r>
      </w:hyperlink>
    </w:p>
    <w:p w14:paraId="1315EF04" w14:textId="18939DA3" w:rsidR="00910A81" w:rsidRDefault="00910A81" w:rsidP="00F67836">
      <w:pPr>
        <w:spacing w:line="480" w:lineRule="auto"/>
        <w:ind w:firstLine="90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Password</w:t>
      </w:r>
      <w:r>
        <w:rPr>
          <w:rFonts w:ascii="Times New Roman" w:hAnsi="Times New Roman" w:cs="Times New Roman"/>
          <w:sz w:val="24"/>
          <w:szCs w:val="24"/>
          <w:shd w:val="clear" w:color="auto" w:fill="FFFFFF"/>
        </w:rPr>
        <w:tab/>
        <w:t>000621Ew$</w:t>
      </w:r>
    </w:p>
    <w:p w14:paraId="72134244" w14:textId="50758E89" w:rsidR="00910A81" w:rsidRPr="00B76C70" w:rsidRDefault="00910A81" w:rsidP="00F67836">
      <w:pPr>
        <w:spacing w:line="480" w:lineRule="auto"/>
        <w:ind w:firstLine="90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Review case study provided</w:t>
      </w:r>
      <w:bookmarkStart w:id="0" w:name="_GoBack"/>
      <w:bookmarkEnd w:id="0"/>
    </w:p>
    <w:p w14:paraId="49730872"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7997E887"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1B2FFCF2"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0A7F028C"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760EE067"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795CFFF4"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07D07A15"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5E3A6BED" w14:textId="77777777"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6244EBFE" w14:textId="6512A283" w:rsidR="008F09F9" w:rsidRPr="00B76C70" w:rsidRDefault="008F09F9" w:rsidP="00F67836">
      <w:pPr>
        <w:spacing w:line="480" w:lineRule="auto"/>
        <w:ind w:firstLine="900"/>
        <w:jc w:val="both"/>
        <w:rPr>
          <w:rFonts w:ascii="Times New Roman" w:hAnsi="Times New Roman" w:cs="Times New Roman"/>
          <w:sz w:val="24"/>
          <w:szCs w:val="24"/>
          <w:shd w:val="clear" w:color="auto" w:fill="FFFFFF"/>
        </w:rPr>
      </w:pPr>
    </w:p>
    <w:p w14:paraId="16F169D0" w14:textId="77777777" w:rsidR="00E54E5C" w:rsidRPr="00B76C70" w:rsidRDefault="00E54E5C" w:rsidP="00F67836">
      <w:pPr>
        <w:spacing w:line="480" w:lineRule="auto"/>
        <w:ind w:firstLine="900"/>
        <w:jc w:val="both"/>
        <w:rPr>
          <w:rFonts w:ascii="Times New Roman" w:hAnsi="Times New Roman" w:cs="Times New Roman"/>
          <w:sz w:val="24"/>
          <w:szCs w:val="24"/>
          <w:shd w:val="clear" w:color="auto" w:fill="FFFFFF"/>
        </w:rPr>
      </w:pPr>
    </w:p>
    <w:p w14:paraId="4EFFEA00" w14:textId="77777777" w:rsidR="0060345E" w:rsidRPr="00B76C70" w:rsidRDefault="0060345E" w:rsidP="00F67836">
      <w:pPr>
        <w:spacing w:line="480" w:lineRule="auto"/>
        <w:ind w:firstLine="900"/>
        <w:jc w:val="center"/>
        <w:rPr>
          <w:rFonts w:ascii="Times New Roman" w:hAnsi="Times New Roman" w:cs="Times New Roman"/>
          <w:sz w:val="24"/>
          <w:szCs w:val="24"/>
          <w:shd w:val="clear" w:color="auto" w:fill="FFFFFF"/>
        </w:rPr>
        <w:sectPr w:rsidR="0060345E" w:rsidRPr="00B76C70">
          <w:headerReference w:type="default" r:id="rId8"/>
          <w:pgSz w:w="12240" w:h="15840"/>
          <w:pgMar w:top="1440" w:right="1440" w:bottom="1440" w:left="1440" w:header="720" w:footer="720" w:gutter="0"/>
          <w:cols w:space="720"/>
          <w:docGrid w:linePitch="360"/>
        </w:sectPr>
      </w:pPr>
    </w:p>
    <w:p w14:paraId="49401E53" w14:textId="40EFEA65" w:rsidR="008F09F9" w:rsidRPr="00B76C70" w:rsidRDefault="00436208" w:rsidP="00F67836">
      <w:pPr>
        <w:spacing w:line="480" w:lineRule="auto"/>
        <w:ind w:firstLine="900"/>
        <w:jc w:val="center"/>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lastRenderedPageBreak/>
        <w:t>Managing Stress</w:t>
      </w:r>
    </w:p>
    <w:p w14:paraId="674B9DD2" w14:textId="75DA0D60" w:rsidR="00CF0124"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Stress refers to the reaction of the human body to changes that require various adjustments or responses from the body. </w:t>
      </w:r>
      <w:r w:rsidR="002C33B3" w:rsidRPr="00B76C70">
        <w:rPr>
          <w:rFonts w:ascii="Times New Roman" w:hAnsi="Times New Roman" w:cs="Times New Roman"/>
          <w:sz w:val="24"/>
          <w:szCs w:val="24"/>
          <w:shd w:val="clear" w:color="auto" w:fill="FFFFFF"/>
        </w:rPr>
        <w:t xml:space="preserve">The responses of the human body to stress can be emotional, mental, or physical, depending on the type of stress that a person is subjected to. </w:t>
      </w:r>
      <w:r w:rsidR="00A62997" w:rsidRPr="00B76C70">
        <w:rPr>
          <w:rFonts w:ascii="Times New Roman" w:hAnsi="Times New Roman" w:cs="Times New Roman"/>
          <w:sz w:val="24"/>
          <w:szCs w:val="24"/>
          <w:shd w:val="clear" w:color="auto" w:fill="FFFFFF"/>
        </w:rPr>
        <w:t>Medical experts categorize stress to be a regular part of human life</w:t>
      </w:r>
      <w:r w:rsidR="000F2B5B" w:rsidRPr="00B76C70">
        <w:rPr>
          <w:rFonts w:ascii="Times New Roman" w:hAnsi="Times New Roman" w:cs="Times New Roman"/>
          <w:sz w:val="24"/>
          <w:szCs w:val="24"/>
          <w:shd w:val="clear" w:color="auto" w:fill="FFFFFF"/>
        </w:rPr>
        <w:t xml:space="preserve">. </w:t>
      </w:r>
      <w:r w:rsidR="0018212B" w:rsidRPr="00B76C70">
        <w:rPr>
          <w:rFonts w:ascii="Times New Roman" w:hAnsi="Times New Roman" w:cs="Times New Roman"/>
          <w:sz w:val="24"/>
          <w:szCs w:val="24"/>
          <w:shd w:val="clear" w:color="auto" w:fill="FFFFFF"/>
        </w:rPr>
        <w:t xml:space="preserve">Stress is not only caused by negatives occurrences but also positive phenomena like a promotion at work or the birth of a child. However, the stress that elicits </w:t>
      </w:r>
      <w:r w:rsidR="000B35C1" w:rsidRPr="00B76C70">
        <w:rPr>
          <w:rFonts w:ascii="Times New Roman" w:hAnsi="Times New Roman" w:cs="Times New Roman"/>
          <w:sz w:val="24"/>
          <w:szCs w:val="24"/>
          <w:shd w:val="clear" w:color="auto" w:fill="FFFFFF"/>
        </w:rPr>
        <w:t>from negative occurrences has adverse effects on the human body</w:t>
      </w:r>
      <w:r w:rsidR="008532AC" w:rsidRPr="00B76C70">
        <w:rPr>
          <w:rFonts w:ascii="Times New Roman" w:hAnsi="Times New Roman" w:cs="Times New Roman"/>
          <w:sz w:val="24"/>
          <w:szCs w:val="24"/>
          <w:shd w:val="clear" w:color="auto" w:fill="FFFFFF"/>
        </w:rPr>
        <w:t xml:space="preserve"> that in worst scenarios can drive a person into committing crimes like murder or </w:t>
      </w:r>
      <w:r w:rsidR="006B0CB8" w:rsidRPr="00B76C70">
        <w:rPr>
          <w:rFonts w:ascii="Times New Roman" w:hAnsi="Times New Roman" w:cs="Times New Roman"/>
          <w:sz w:val="24"/>
          <w:szCs w:val="24"/>
          <w:shd w:val="clear" w:color="auto" w:fill="FFFFFF"/>
        </w:rPr>
        <w:t>attempted</w:t>
      </w:r>
      <w:r w:rsidR="008532AC" w:rsidRPr="00B76C70">
        <w:rPr>
          <w:rFonts w:ascii="Times New Roman" w:hAnsi="Times New Roman" w:cs="Times New Roman"/>
          <w:sz w:val="24"/>
          <w:szCs w:val="24"/>
          <w:shd w:val="clear" w:color="auto" w:fill="FFFFFF"/>
        </w:rPr>
        <w:t xml:space="preserve"> suicides. </w:t>
      </w:r>
      <w:r w:rsidR="00DA2CA0" w:rsidRPr="00B76C70">
        <w:rPr>
          <w:rFonts w:ascii="Times New Roman" w:hAnsi="Times New Roman" w:cs="Times New Roman"/>
          <w:sz w:val="24"/>
          <w:szCs w:val="24"/>
          <w:shd w:val="clear" w:color="auto" w:fill="FFFFFF"/>
        </w:rPr>
        <w:t>Most peop</w:t>
      </w:r>
      <w:r w:rsidR="0061697D" w:rsidRPr="00B76C70">
        <w:rPr>
          <w:rFonts w:ascii="Times New Roman" w:hAnsi="Times New Roman" w:cs="Times New Roman"/>
          <w:sz w:val="24"/>
          <w:szCs w:val="24"/>
          <w:shd w:val="clear" w:color="auto" w:fill="FFFFFF"/>
        </w:rPr>
        <w:t xml:space="preserve">le that suffer from stress caused </w:t>
      </w:r>
      <w:r w:rsidR="00D50F27" w:rsidRPr="00B76C70">
        <w:rPr>
          <w:rFonts w:ascii="Times New Roman" w:hAnsi="Times New Roman" w:cs="Times New Roman"/>
          <w:sz w:val="24"/>
          <w:szCs w:val="24"/>
          <w:shd w:val="clear" w:color="auto" w:fill="FFFFFF"/>
        </w:rPr>
        <w:t xml:space="preserve">by negative factors often resort to activities like high intake of alcohol and drug abuse in their attempts to get relief. </w:t>
      </w:r>
      <w:r w:rsidRPr="00B76C70">
        <w:rPr>
          <w:rFonts w:ascii="Times New Roman" w:hAnsi="Times New Roman" w:cs="Times New Roman"/>
          <w:sz w:val="24"/>
          <w:szCs w:val="24"/>
          <w:shd w:val="clear" w:color="auto" w:fill="FFFFFF"/>
        </w:rPr>
        <w:t xml:space="preserve">However, </w:t>
      </w:r>
      <w:r w:rsidR="00F83F4C" w:rsidRPr="00B76C70">
        <w:rPr>
          <w:rFonts w:ascii="Times New Roman" w:hAnsi="Times New Roman" w:cs="Times New Roman"/>
          <w:sz w:val="24"/>
          <w:szCs w:val="24"/>
          <w:shd w:val="clear" w:color="auto" w:fill="FFFFFF"/>
        </w:rPr>
        <w:t>these</w:t>
      </w:r>
      <w:r w:rsidRPr="00B76C70">
        <w:rPr>
          <w:rFonts w:ascii="Times New Roman" w:hAnsi="Times New Roman" w:cs="Times New Roman"/>
          <w:sz w:val="24"/>
          <w:szCs w:val="24"/>
          <w:shd w:val="clear" w:color="auto" w:fill="FFFFFF"/>
        </w:rPr>
        <w:t xml:space="preserve"> activities that they engage in offer very little relief, and most cases ignite the stress. </w:t>
      </w:r>
      <w:r w:rsidR="00F83F4C" w:rsidRPr="00B76C70">
        <w:rPr>
          <w:rFonts w:ascii="Times New Roman" w:hAnsi="Times New Roman" w:cs="Times New Roman"/>
          <w:sz w:val="24"/>
          <w:szCs w:val="24"/>
          <w:shd w:val="clear" w:color="auto" w:fill="FFFFFF"/>
        </w:rPr>
        <w:t xml:space="preserve">The best way of dealing with stress that has been approved by medical experts and psychologists is </w:t>
      </w:r>
      <w:r w:rsidR="00B15813" w:rsidRPr="00B76C70">
        <w:rPr>
          <w:rFonts w:ascii="Times New Roman" w:hAnsi="Times New Roman" w:cs="Times New Roman"/>
          <w:sz w:val="24"/>
          <w:szCs w:val="24"/>
          <w:shd w:val="clear" w:color="auto" w:fill="FFFFFF"/>
        </w:rPr>
        <w:t>seeking psychological counseling from psychologists.</w:t>
      </w:r>
    </w:p>
    <w:p w14:paraId="4AB9633F" w14:textId="39DD9507" w:rsidR="00BD4542"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As evident in the case study, Nancy suffers from stress due to the various occurrences in her life</w:t>
      </w:r>
      <w:r w:rsidR="00037417" w:rsidRPr="00B76C70">
        <w:rPr>
          <w:rFonts w:ascii="Times New Roman" w:hAnsi="Times New Roman" w:cs="Times New Roman"/>
          <w:sz w:val="24"/>
          <w:szCs w:val="24"/>
          <w:shd w:val="clear" w:color="auto" w:fill="FFFFFF"/>
        </w:rPr>
        <w:t>,</w:t>
      </w:r>
      <w:r w:rsidRPr="00B76C70">
        <w:rPr>
          <w:rFonts w:ascii="Times New Roman" w:hAnsi="Times New Roman" w:cs="Times New Roman"/>
          <w:sz w:val="24"/>
          <w:szCs w:val="24"/>
          <w:shd w:val="clear" w:color="auto" w:fill="FFFFFF"/>
        </w:rPr>
        <w:t xml:space="preserve"> </w:t>
      </w:r>
      <w:r w:rsidR="00B0794A" w:rsidRPr="00B76C70">
        <w:rPr>
          <w:rFonts w:ascii="Times New Roman" w:hAnsi="Times New Roman" w:cs="Times New Roman"/>
          <w:sz w:val="24"/>
          <w:szCs w:val="24"/>
          <w:shd w:val="clear" w:color="auto" w:fill="FFFFFF"/>
        </w:rPr>
        <w:t xml:space="preserve">from her professional life to family related issues. </w:t>
      </w:r>
      <w:r w:rsidR="008F70B3" w:rsidRPr="00B76C70">
        <w:rPr>
          <w:rFonts w:ascii="Times New Roman" w:hAnsi="Times New Roman" w:cs="Times New Roman"/>
          <w:sz w:val="24"/>
          <w:szCs w:val="24"/>
          <w:shd w:val="clear" w:color="auto" w:fill="FFFFFF"/>
        </w:rPr>
        <w:t>These issues</w:t>
      </w:r>
      <w:r w:rsidR="005459B0" w:rsidRPr="00B76C70">
        <w:rPr>
          <w:rFonts w:ascii="Times New Roman" w:hAnsi="Times New Roman" w:cs="Times New Roman"/>
          <w:sz w:val="24"/>
          <w:szCs w:val="24"/>
          <w:shd w:val="clear" w:color="auto" w:fill="FFFFFF"/>
        </w:rPr>
        <w:t xml:space="preserve"> drive her into smoking that has adverse effects on her health. Although she started smoking when she was just seventeen, the number of packs she smokes in a day has a rose owing to her current conditions. </w:t>
      </w:r>
      <w:r w:rsidR="00000B0A" w:rsidRPr="00B76C70">
        <w:rPr>
          <w:rFonts w:ascii="Times New Roman" w:hAnsi="Times New Roman" w:cs="Times New Roman"/>
          <w:sz w:val="24"/>
          <w:szCs w:val="24"/>
          <w:shd w:val="clear" w:color="auto" w:fill="FFFFFF"/>
        </w:rPr>
        <w:t>Nancy works as a manager at a local</w:t>
      </w:r>
      <w:r w:rsidR="002128E2" w:rsidRPr="00B76C70">
        <w:rPr>
          <w:rFonts w:ascii="Times New Roman" w:hAnsi="Times New Roman" w:cs="Times New Roman"/>
          <w:sz w:val="24"/>
          <w:szCs w:val="24"/>
          <w:shd w:val="clear" w:color="auto" w:fill="FFFFFF"/>
        </w:rPr>
        <w:t xml:space="preserve"> health facility that deals with children with mental problems. </w:t>
      </w:r>
      <w:r w:rsidR="00A962D1" w:rsidRPr="00B76C70">
        <w:rPr>
          <w:rFonts w:ascii="Times New Roman" w:hAnsi="Times New Roman" w:cs="Times New Roman"/>
          <w:sz w:val="24"/>
          <w:szCs w:val="24"/>
          <w:shd w:val="clear" w:color="auto" w:fill="FFFFFF"/>
        </w:rPr>
        <w:t xml:space="preserve">She is one of the most dedicated workers at the facility and attends to many mental cases. At any specific time, she has more than twenty cases that she works on despite </w:t>
      </w:r>
      <w:r w:rsidR="00A80947" w:rsidRPr="00B76C70">
        <w:rPr>
          <w:rFonts w:ascii="Times New Roman" w:hAnsi="Times New Roman" w:cs="Times New Roman"/>
          <w:sz w:val="24"/>
          <w:szCs w:val="24"/>
          <w:shd w:val="clear" w:color="auto" w:fill="FFFFFF"/>
        </w:rPr>
        <w:t>t</w:t>
      </w:r>
      <w:r w:rsidR="00A962D1" w:rsidRPr="00B76C70">
        <w:rPr>
          <w:rFonts w:ascii="Times New Roman" w:hAnsi="Times New Roman" w:cs="Times New Roman"/>
          <w:sz w:val="24"/>
          <w:szCs w:val="24"/>
          <w:shd w:val="clear" w:color="auto" w:fill="FFFFFF"/>
        </w:rPr>
        <w:t xml:space="preserve">he facility having other staff. </w:t>
      </w:r>
      <w:r w:rsidR="003020E5" w:rsidRPr="00B76C70">
        <w:rPr>
          <w:rFonts w:ascii="Times New Roman" w:hAnsi="Times New Roman" w:cs="Times New Roman"/>
          <w:sz w:val="24"/>
          <w:szCs w:val="24"/>
          <w:shd w:val="clear" w:color="auto" w:fill="FFFFFF"/>
        </w:rPr>
        <w:t xml:space="preserve">She also does roles that are not specified in her job description, like filling in for a co-worker who fails to report to work. </w:t>
      </w:r>
      <w:r w:rsidR="00E7172F" w:rsidRPr="00B76C70">
        <w:rPr>
          <w:rFonts w:ascii="Times New Roman" w:hAnsi="Times New Roman" w:cs="Times New Roman"/>
          <w:sz w:val="24"/>
          <w:szCs w:val="24"/>
          <w:shd w:val="clear" w:color="auto" w:fill="FFFFFF"/>
        </w:rPr>
        <w:t>She is not paid for su</w:t>
      </w:r>
      <w:r w:rsidR="00686253" w:rsidRPr="00B76C70">
        <w:rPr>
          <w:rFonts w:ascii="Times New Roman" w:hAnsi="Times New Roman" w:cs="Times New Roman"/>
          <w:sz w:val="24"/>
          <w:szCs w:val="24"/>
          <w:shd w:val="clear" w:color="auto" w:fill="FFFFFF"/>
        </w:rPr>
        <w:t>c</w:t>
      </w:r>
      <w:r w:rsidR="00E7172F" w:rsidRPr="00B76C70">
        <w:rPr>
          <w:rFonts w:ascii="Times New Roman" w:hAnsi="Times New Roman" w:cs="Times New Roman"/>
          <w:sz w:val="24"/>
          <w:szCs w:val="24"/>
          <w:shd w:val="clear" w:color="auto" w:fill="FFFFFF"/>
        </w:rPr>
        <w:t>h services but instead offer</w:t>
      </w:r>
      <w:r w:rsidR="00094AED" w:rsidRPr="00B76C70">
        <w:rPr>
          <w:rFonts w:ascii="Times New Roman" w:hAnsi="Times New Roman" w:cs="Times New Roman"/>
          <w:sz w:val="24"/>
          <w:szCs w:val="24"/>
          <w:shd w:val="clear" w:color="auto" w:fill="FFFFFF"/>
        </w:rPr>
        <w:t>s</w:t>
      </w:r>
      <w:r w:rsidR="00E7172F" w:rsidRPr="00B76C70">
        <w:rPr>
          <w:rFonts w:ascii="Times New Roman" w:hAnsi="Times New Roman" w:cs="Times New Roman"/>
          <w:sz w:val="24"/>
          <w:szCs w:val="24"/>
          <w:shd w:val="clear" w:color="auto" w:fill="FFFFFF"/>
        </w:rPr>
        <w:t xml:space="preserve"> the services due to her constant love for her job.  </w:t>
      </w:r>
    </w:p>
    <w:p w14:paraId="3CB65FF1" w14:textId="3ABFFDDD" w:rsidR="009F0D43"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lastRenderedPageBreak/>
        <w:t>Nancy is dedicated to her job and loves what she does but is currently stressed after a notice of the facility's closing</w:t>
      </w:r>
      <w:r w:rsidR="002800D1" w:rsidRPr="00B76C70">
        <w:rPr>
          <w:rFonts w:ascii="Times New Roman" w:hAnsi="Times New Roman" w:cs="Times New Roman"/>
          <w:sz w:val="24"/>
          <w:szCs w:val="24"/>
          <w:shd w:val="clear" w:color="auto" w:fill="FFFFFF"/>
        </w:rPr>
        <w:t xml:space="preserve"> due to lack of proper funds to manage the facility. </w:t>
      </w:r>
      <w:r w:rsidR="004E3A9F" w:rsidRPr="00B76C70">
        <w:rPr>
          <w:rFonts w:ascii="Times New Roman" w:hAnsi="Times New Roman" w:cs="Times New Roman"/>
          <w:sz w:val="24"/>
          <w:szCs w:val="24"/>
          <w:shd w:val="clear" w:color="auto" w:fill="FFFFFF"/>
        </w:rPr>
        <w:t xml:space="preserve">Nancy is worried about what will keep her busy </w:t>
      </w:r>
      <w:r w:rsidR="00E933AB">
        <w:rPr>
          <w:rFonts w:ascii="Times New Roman" w:hAnsi="Times New Roman" w:cs="Times New Roman"/>
          <w:sz w:val="24"/>
          <w:szCs w:val="24"/>
          <w:shd w:val="clear" w:color="auto" w:fill="FFFFFF"/>
        </w:rPr>
        <w:t>if</w:t>
      </w:r>
      <w:r w:rsidR="004E3A9F" w:rsidRPr="00B76C70">
        <w:rPr>
          <w:rFonts w:ascii="Times New Roman" w:hAnsi="Times New Roman" w:cs="Times New Roman"/>
          <w:sz w:val="24"/>
          <w:szCs w:val="24"/>
          <w:shd w:val="clear" w:color="auto" w:fill="FFFFFF"/>
        </w:rPr>
        <w:t xml:space="preserve"> the facility is close</w:t>
      </w:r>
      <w:r w:rsidR="00E933AB">
        <w:rPr>
          <w:rFonts w:ascii="Times New Roman" w:hAnsi="Times New Roman" w:cs="Times New Roman"/>
          <w:sz w:val="24"/>
          <w:szCs w:val="24"/>
          <w:shd w:val="clear" w:color="auto" w:fill="FFFFFF"/>
        </w:rPr>
        <w:t>s.</w:t>
      </w:r>
      <w:r w:rsidR="00674490" w:rsidRPr="00B76C70">
        <w:rPr>
          <w:rFonts w:ascii="Times New Roman" w:hAnsi="Times New Roman" w:cs="Times New Roman"/>
          <w:sz w:val="24"/>
          <w:szCs w:val="24"/>
          <w:shd w:val="clear" w:color="auto" w:fill="FFFFFF"/>
        </w:rPr>
        <w:t xml:space="preserve"> </w:t>
      </w:r>
      <w:r w:rsidR="00E933AB">
        <w:rPr>
          <w:rFonts w:ascii="Times New Roman" w:hAnsi="Times New Roman" w:cs="Times New Roman"/>
          <w:sz w:val="24"/>
          <w:szCs w:val="24"/>
          <w:shd w:val="clear" w:color="auto" w:fill="FFFFFF"/>
        </w:rPr>
        <w:t>If</w:t>
      </w:r>
      <w:r w:rsidR="00674490" w:rsidRPr="00B76C70">
        <w:rPr>
          <w:rFonts w:ascii="Times New Roman" w:hAnsi="Times New Roman" w:cs="Times New Roman"/>
          <w:sz w:val="24"/>
          <w:szCs w:val="24"/>
          <w:shd w:val="clear" w:color="auto" w:fill="FFFFFF"/>
        </w:rPr>
        <w:t xml:space="preserve"> the facility is close</w:t>
      </w:r>
      <w:r w:rsidR="00E933AB">
        <w:rPr>
          <w:rFonts w:ascii="Times New Roman" w:hAnsi="Times New Roman" w:cs="Times New Roman"/>
          <w:sz w:val="24"/>
          <w:szCs w:val="24"/>
          <w:shd w:val="clear" w:color="auto" w:fill="FFFFFF"/>
        </w:rPr>
        <w:t>s</w:t>
      </w:r>
      <w:r w:rsidR="00674490" w:rsidRPr="00B76C70">
        <w:rPr>
          <w:rFonts w:ascii="Times New Roman" w:hAnsi="Times New Roman" w:cs="Times New Roman"/>
          <w:sz w:val="24"/>
          <w:szCs w:val="24"/>
          <w:shd w:val="clear" w:color="auto" w:fill="FFFFFF"/>
        </w:rPr>
        <w:t xml:space="preserve">, </w:t>
      </w:r>
      <w:r w:rsidR="004F27D1" w:rsidRPr="00B76C70">
        <w:rPr>
          <w:rFonts w:ascii="Times New Roman" w:hAnsi="Times New Roman" w:cs="Times New Roman"/>
          <w:sz w:val="24"/>
          <w:szCs w:val="24"/>
          <w:shd w:val="clear" w:color="auto" w:fill="FFFFFF"/>
        </w:rPr>
        <w:t xml:space="preserve">Nancy will have no source of steady income, and this is eating her up. </w:t>
      </w:r>
      <w:r w:rsidR="0056499C" w:rsidRPr="00B76C70">
        <w:rPr>
          <w:rFonts w:ascii="Times New Roman" w:hAnsi="Times New Roman" w:cs="Times New Roman"/>
          <w:sz w:val="24"/>
          <w:szCs w:val="24"/>
          <w:shd w:val="clear" w:color="auto" w:fill="FFFFFF"/>
        </w:rPr>
        <w:t>She has responsibilities since she is a mother. Her daughter is in college, and she has to take care of all her expenses</w:t>
      </w:r>
      <w:r w:rsidR="00727601" w:rsidRPr="00B76C70">
        <w:rPr>
          <w:rFonts w:ascii="Times New Roman" w:hAnsi="Times New Roman" w:cs="Times New Roman"/>
          <w:sz w:val="24"/>
          <w:szCs w:val="24"/>
          <w:shd w:val="clear" w:color="auto" w:fill="FFFFFF"/>
        </w:rPr>
        <w:t>. Her mother is still alive, and she al</w:t>
      </w:r>
      <w:r w:rsidR="000C0169" w:rsidRPr="00B76C70">
        <w:rPr>
          <w:rFonts w:ascii="Times New Roman" w:hAnsi="Times New Roman" w:cs="Times New Roman"/>
          <w:sz w:val="24"/>
          <w:szCs w:val="24"/>
          <w:shd w:val="clear" w:color="auto" w:fill="FFFFFF"/>
        </w:rPr>
        <w:t>s</w:t>
      </w:r>
      <w:r w:rsidR="00727601" w:rsidRPr="00B76C70">
        <w:rPr>
          <w:rFonts w:ascii="Times New Roman" w:hAnsi="Times New Roman" w:cs="Times New Roman"/>
          <w:sz w:val="24"/>
          <w:szCs w:val="24"/>
          <w:shd w:val="clear" w:color="auto" w:fill="FFFFFF"/>
        </w:rPr>
        <w:t xml:space="preserve">o has to take care of her expenses. </w:t>
      </w:r>
      <w:r w:rsidR="00E933AB">
        <w:rPr>
          <w:rFonts w:ascii="Times New Roman" w:hAnsi="Times New Roman" w:cs="Times New Roman"/>
          <w:sz w:val="24"/>
          <w:szCs w:val="24"/>
          <w:shd w:val="clear" w:color="auto" w:fill="FFFFFF"/>
        </w:rPr>
        <w:t>Nancy is overwhelmed her focus is on other people and making sure their ok. She is dealing with her stress in a maladaptive manner</w:t>
      </w:r>
      <w:r w:rsidR="004E1C38">
        <w:rPr>
          <w:rFonts w:ascii="Times New Roman" w:hAnsi="Times New Roman" w:cs="Times New Roman"/>
          <w:sz w:val="24"/>
          <w:szCs w:val="24"/>
          <w:shd w:val="clear" w:color="auto" w:fill="FFFFFF"/>
        </w:rPr>
        <w:t>.</w:t>
      </w:r>
    </w:p>
    <w:p w14:paraId="0071B12E" w14:textId="3173A297" w:rsidR="008D4A1C"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Family stress is the stress that results from family related issues. </w:t>
      </w:r>
      <w:r w:rsidR="00A21691" w:rsidRPr="00B76C70">
        <w:rPr>
          <w:rFonts w:ascii="Times New Roman" w:hAnsi="Times New Roman" w:cs="Times New Roman"/>
          <w:sz w:val="24"/>
          <w:szCs w:val="24"/>
          <w:shd w:val="clear" w:color="auto" w:fill="FFFFFF"/>
        </w:rPr>
        <w:t xml:space="preserve">Nancy has got family-related issues that are troubling her. </w:t>
      </w:r>
      <w:r w:rsidR="00AE3DEE" w:rsidRPr="00B76C70">
        <w:rPr>
          <w:rFonts w:ascii="Times New Roman" w:hAnsi="Times New Roman" w:cs="Times New Roman"/>
          <w:sz w:val="24"/>
          <w:szCs w:val="24"/>
          <w:shd w:val="clear" w:color="auto" w:fill="FFFFFF"/>
        </w:rPr>
        <w:t>She risks losing her job that may significantly impact on her family that she has to take care of.</w:t>
      </w:r>
      <w:r w:rsidR="003F08AC" w:rsidRPr="00B76C70">
        <w:rPr>
          <w:rFonts w:ascii="Times New Roman" w:hAnsi="Times New Roman" w:cs="Times New Roman"/>
          <w:sz w:val="24"/>
          <w:szCs w:val="24"/>
          <w:shd w:val="clear" w:color="auto" w:fill="FFFFFF"/>
        </w:rPr>
        <w:t xml:space="preserve"> Nancy's </w:t>
      </w:r>
      <w:r w:rsidR="004E1C38">
        <w:rPr>
          <w:rFonts w:ascii="Times New Roman" w:hAnsi="Times New Roman" w:cs="Times New Roman"/>
          <w:sz w:val="24"/>
          <w:szCs w:val="24"/>
          <w:shd w:val="clear" w:color="auto" w:fill="FFFFFF"/>
        </w:rPr>
        <w:t>mother</w:t>
      </w:r>
      <w:r w:rsidR="003F08AC" w:rsidRPr="00B76C70">
        <w:rPr>
          <w:rFonts w:ascii="Times New Roman" w:hAnsi="Times New Roman" w:cs="Times New Roman"/>
          <w:sz w:val="24"/>
          <w:szCs w:val="24"/>
          <w:shd w:val="clear" w:color="auto" w:fill="FFFFFF"/>
        </w:rPr>
        <w:t xml:space="preserve"> has been diagnosed with a terminal illness that has forced her to move into Nancy's house to get the medical attention and care that she needs to manage her condition. </w:t>
      </w:r>
      <w:r w:rsidR="00781737" w:rsidRPr="00B76C70">
        <w:rPr>
          <w:rFonts w:ascii="Times New Roman" w:hAnsi="Times New Roman" w:cs="Times New Roman"/>
          <w:sz w:val="24"/>
          <w:szCs w:val="24"/>
          <w:shd w:val="clear" w:color="auto" w:fill="FFFFFF"/>
        </w:rPr>
        <w:t xml:space="preserve">This is eating up Nancy who fears to lose her </w:t>
      </w:r>
      <w:r w:rsidR="004E1C38">
        <w:rPr>
          <w:rFonts w:ascii="Times New Roman" w:hAnsi="Times New Roman" w:cs="Times New Roman"/>
          <w:sz w:val="24"/>
          <w:szCs w:val="24"/>
          <w:shd w:val="clear" w:color="auto" w:fill="FFFFFF"/>
        </w:rPr>
        <w:t>mother</w:t>
      </w:r>
      <w:r w:rsidR="00781737" w:rsidRPr="00B76C70">
        <w:rPr>
          <w:rFonts w:ascii="Times New Roman" w:hAnsi="Times New Roman" w:cs="Times New Roman"/>
          <w:sz w:val="24"/>
          <w:szCs w:val="24"/>
          <w:shd w:val="clear" w:color="auto" w:fill="FFFFFF"/>
        </w:rPr>
        <w:t xml:space="preserve"> that she is attached to. </w:t>
      </w:r>
      <w:r w:rsidR="00CA38D4" w:rsidRPr="00B76C70">
        <w:rPr>
          <w:rFonts w:ascii="Times New Roman" w:hAnsi="Times New Roman" w:cs="Times New Roman"/>
          <w:sz w:val="24"/>
          <w:szCs w:val="24"/>
          <w:shd w:val="clear" w:color="auto" w:fill="FFFFFF"/>
        </w:rPr>
        <w:t xml:space="preserve">She is thus giving her </w:t>
      </w:r>
      <w:r w:rsidR="004E1C38">
        <w:rPr>
          <w:rFonts w:ascii="Times New Roman" w:hAnsi="Times New Roman" w:cs="Times New Roman"/>
          <w:sz w:val="24"/>
          <w:szCs w:val="24"/>
          <w:shd w:val="clear" w:color="auto" w:fill="FFFFFF"/>
        </w:rPr>
        <w:t>mother</w:t>
      </w:r>
      <w:r w:rsidR="00CA38D4" w:rsidRPr="00B76C70">
        <w:rPr>
          <w:rFonts w:ascii="Times New Roman" w:hAnsi="Times New Roman" w:cs="Times New Roman"/>
          <w:sz w:val="24"/>
          <w:szCs w:val="24"/>
          <w:shd w:val="clear" w:color="auto" w:fill="FFFFFF"/>
        </w:rPr>
        <w:t xml:space="preserve"> attention and has even sacrificed going to the gym </w:t>
      </w:r>
      <w:r w:rsidR="004E1C38">
        <w:rPr>
          <w:rFonts w:ascii="Times New Roman" w:hAnsi="Times New Roman" w:cs="Times New Roman"/>
          <w:sz w:val="24"/>
          <w:szCs w:val="24"/>
          <w:shd w:val="clear" w:color="auto" w:fill="FFFFFF"/>
        </w:rPr>
        <w:t>due to caring for her</w:t>
      </w:r>
      <w:r w:rsidR="00CA38D4" w:rsidRPr="00B76C70">
        <w:rPr>
          <w:rFonts w:ascii="Times New Roman" w:hAnsi="Times New Roman" w:cs="Times New Roman"/>
          <w:sz w:val="24"/>
          <w:szCs w:val="24"/>
          <w:shd w:val="clear" w:color="auto" w:fill="FFFFFF"/>
        </w:rPr>
        <w:t xml:space="preserve"> mother. </w:t>
      </w:r>
      <w:r w:rsidR="00BC5AF2" w:rsidRPr="00B76C70">
        <w:rPr>
          <w:rFonts w:ascii="Times New Roman" w:hAnsi="Times New Roman" w:cs="Times New Roman"/>
          <w:sz w:val="24"/>
          <w:szCs w:val="24"/>
          <w:shd w:val="clear" w:color="auto" w:fill="FFFFFF"/>
        </w:rPr>
        <w:t xml:space="preserve">Nancy works tirelessly to ensure that her </w:t>
      </w:r>
      <w:r w:rsidR="004E1C38">
        <w:rPr>
          <w:rFonts w:ascii="Times New Roman" w:hAnsi="Times New Roman" w:cs="Times New Roman"/>
          <w:sz w:val="24"/>
          <w:szCs w:val="24"/>
          <w:shd w:val="clear" w:color="auto" w:fill="FFFFFF"/>
        </w:rPr>
        <w:t>mother</w:t>
      </w:r>
      <w:r w:rsidR="00BC5AF2" w:rsidRPr="00B76C70">
        <w:rPr>
          <w:rFonts w:ascii="Times New Roman" w:hAnsi="Times New Roman" w:cs="Times New Roman"/>
          <w:sz w:val="24"/>
          <w:szCs w:val="24"/>
          <w:shd w:val="clear" w:color="auto" w:fill="FFFFFF"/>
        </w:rPr>
        <w:t xml:space="preserve"> is comfortable and has recently lost ten pounds in her weight</w:t>
      </w:r>
      <w:r w:rsidR="003A3B37" w:rsidRPr="00B76C70">
        <w:rPr>
          <w:rFonts w:ascii="Times New Roman" w:hAnsi="Times New Roman" w:cs="Times New Roman"/>
          <w:sz w:val="24"/>
          <w:szCs w:val="24"/>
          <w:shd w:val="clear" w:color="auto" w:fill="FFFFFF"/>
        </w:rPr>
        <w:t xml:space="preserve">. </w:t>
      </w:r>
      <w:r w:rsidR="00372C6F" w:rsidRPr="00B76C70">
        <w:rPr>
          <w:rFonts w:ascii="Times New Roman" w:hAnsi="Times New Roman" w:cs="Times New Roman"/>
          <w:sz w:val="24"/>
          <w:szCs w:val="24"/>
          <w:shd w:val="clear" w:color="auto" w:fill="FFFFFF"/>
        </w:rPr>
        <w:t>She even forgets to take some of her meals due to her busy schedule in attending to the needs of her mother.</w:t>
      </w:r>
    </w:p>
    <w:p w14:paraId="51182E78" w14:textId="4C94F876" w:rsidR="00EC3473"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Health stress is the stress that arises from one's health conditions. </w:t>
      </w:r>
      <w:r w:rsidR="003C29D9" w:rsidRPr="00B76C70">
        <w:rPr>
          <w:rFonts w:ascii="Times New Roman" w:hAnsi="Times New Roman" w:cs="Times New Roman"/>
          <w:sz w:val="24"/>
          <w:szCs w:val="24"/>
          <w:shd w:val="clear" w:color="auto" w:fill="FFFFFF"/>
        </w:rPr>
        <w:t>Nancy has several issues that are worrying her.</w:t>
      </w:r>
      <w:r w:rsidR="001B221A" w:rsidRPr="00B76C70">
        <w:rPr>
          <w:rFonts w:ascii="Times New Roman" w:hAnsi="Times New Roman" w:cs="Times New Roman"/>
          <w:sz w:val="24"/>
          <w:szCs w:val="24"/>
          <w:shd w:val="clear" w:color="auto" w:fill="FFFFFF"/>
        </w:rPr>
        <w:t xml:space="preserve"> </w:t>
      </w:r>
      <w:r w:rsidR="00F51565" w:rsidRPr="00B76C70">
        <w:rPr>
          <w:rFonts w:ascii="Times New Roman" w:hAnsi="Times New Roman" w:cs="Times New Roman"/>
          <w:sz w:val="24"/>
          <w:szCs w:val="24"/>
          <w:shd w:val="clear" w:color="auto" w:fill="FFFFFF"/>
        </w:rPr>
        <w:t xml:space="preserve">She has, therefore increased the number of </w:t>
      </w:r>
      <w:r w:rsidR="008979F1" w:rsidRPr="00B76C70">
        <w:rPr>
          <w:rFonts w:ascii="Times New Roman" w:hAnsi="Times New Roman" w:cs="Times New Roman"/>
          <w:sz w:val="24"/>
          <w:szCs w:val="24"/>
          <w:shd w:val="clear" w:color="auto" w:fill="FFFFFF"/>
        </w:rPr>
        <w:t>cigarette</w:t>
      </w:r>
      <w:r w:rsidR="00F51565" w:rsidRPr="00B76C70">
        <w:rPr>
          <w:rFonts w:ascii="Times New Roman" w:hAnsi="Times New Roman" w:cs="Times New Roman"/>
          <w:sz w:val="24"/>
          <w:szCs w:val="24"/>
          <w:shd w:val="clear" w:color="auto" w:fill="FFFFFF"/>
        </w:rPr>
        <w:t xml:space="preserve"> packs that she smokes in a day. This</w:t>
      </w:r>
      <w:r w:rsidR="00FC5CB3">
        <w:rPr>
          <w:rFonts w:ascii="Times New Roman" w:hAnsi="Times New Roman" w:cs="Times New Roman"/>
          <w:sz w:val="24"/>
          <w:szCs w:val="24"/>
          <w:shd w:val="clear" w:color="auto" w:fill="FFFFFF"/>
        </w:rPr>
        <w:t xml:space="preserve"> is</w:t>
      </w:r>
      <w:r w:rsidR="00F51565" w:rsidRPr="00B76C70">
        <w:rPr>
          <w:rFonts w:ascii="Times New Roman" w:hAnsi="Times New Roman" w:cs="Times New Roman"/>
          <w:sz w:val="24"/>
          <w:szCs w:val="24"/>
          <w:shd w:val="clear" w:color="auto" w:fill="FFFFFF"/>
        </w:rPr>
        <w:t xml:space="preserve"> in an attempt</w:t>
      </w:r>
      <w:r w:rsidR="00FC5CB3">
        <w:rPr>
          <w:rFonts w:ascii="Times New Roman" w:hAnsi="Times New Roman" w:cs="Times New Roman"/>
          <w:sz w:val="24"/>
          <w:szCs w:val="24"/>
          <w:shd w:val="clear" w:color="auto" w:fill="FFFFFF"/>
        </w:rPr>
        <w:t>,</w:t>
      </w:r>
      <w:r w:rsidR="00F51565" w:rsidRPr="00B76C70">
        <w:rPr>
          <w:rFonts w:ascii="Times New Roman" w:hAnsi="Times New Roman" w:cs="Times New Roman"/>
          <w:sz w:val="24"/>
          <w:szCs w:val="24"/>
          <w:shd w:val="clear" w:color="auto" w:fill="FFFFFF"/>
        </w:rPr>
        <w:t xml:space="preserve"> to feel better and get relief from the issues that are troubling her. </w:t>
      </w:r>
      <w:r w:rsidR="00840E76" w:rsidRPr="00B76C70">
        <w:rPr>
          <w:rFonts w:ascii="Times New Roman" w:hAnsi="Times New Roman" w:cs="Times New Roman"/>
          <w:sz w:val="24"/>
          <w:szCs w:val="24"/>
          <w:shd w:val="clear" w:color="auto" w:fill="FFFFFF"/>
        </w:rPr>
        <w:t xml:space="preserve">The number of packs that she smokes in a day is high, thereby further </w:t>
      </w:r>
      <w:r w:rsidR="00011B61" w:rsidRPr="00B76C70">
        <w:rPr>
          <w:rFonts w:ascii="Times New Roman" w:hAnsi="Times New Roman" w:cs="Times New Roman"/>
          <w:sz w:val="24"/>
          <w:szCs w:val="24"/>
          <w:shd w:val="clear" w:color="auto" w:fill="FFFFFF"/>
        </w:rPr>
        <w:t>interfering</w:t>
      </w:r>
      <w:r w:rsidR="00840E76" w:rsidRPr="00B76C70">
        <w:rPr>
          <w:rFonts w:ascii="Times New Roman" w:hAnsi="Times New Roman" w:cs="Times New Roman"/>
          <w:sz w:val="24"/>
          <w:szCs w:val="24"/>
          <w:shd w:val="clear" w:color="auto" w:fill="FFFFFF"/>
        </w:rPr>
        <w:t xml:space="preserve"> with her health. </w:t>
      </w:r>
      <w:r w:rsidR="00F27B8C" w:rsidRPr="00B76C70">
        <w:rPr>
          <w:rFonts w:ascii="Times New Roman" w:hAnsi="Times New Roman" w:cs="Times New Roman"/>
          <w:sz w:val="24"/>
          <w:szCs w:val="24"/>
          <w:shd w:val="clear" w:color="auto" w:fill="FFFFFF"/>
        </w:rPr>
        <w:t xml:space="preserve">Nancy has been smoking for quite some time and has tried to quit smoking due to its </w:t>
      </w:r>
      <w:r w:rsidR="00D37679" w:rsidRPr="00B76C70">
        <w:rPr>
          <w:rFonts w:ascii="Times New Roman" w:hAnsi="Times New Roman" w:cs="Times New Roman"/>
          <w:sz w:val="24"/>
          <w:szCs w:val="24"/>
          <w:shd w:val="clear" w:color="auto" w:fill="FFFFFF"/>
        </w:rPr>
        <w:t>health-related</w:t>
      </w:r>
      <w:r w:rsidR="00F27B8C" w:rsidRPr="00B76C70">
        <w:rPr>
          <w:rFonts w:ascii="Times New Roman" w:hAnsi="Times New Roman" w:cs="Times New Roman"/>
          <w:sz w:val="24"/>
          <w:szCs w:val="24"/>
          <w:shd w:val="clear" w:color="auto" w:fill="FFFFFF"/>
        </w:rPr>
        <w:t xml:space="preserve"> effects for the past two decades but to no avail. </w:t>
      </w:r>
      <w:r w:rsidR="00D37679" w:rsidRPr="00B76C70">
        <w:rPr>
          <w:rFonts w:ascii="Times New Roman" w:hAnsi="Times New Roman" w:cs="Times New Roman"/>
          <w:sz w:val="24"/>
          <w:szCs w:val="24"/>
          <w:shd w:val="clear" w:color="auto" w:fill="FFFFFF"/>
        </w:rPr>
        <w:t xml:space="preserve">She has just been hit by the fact that her smoking habit is endangering her health. She has spoken to her doctor, and that have agreed on a </w:t>
      </w:r>
      <w:r w:rsidR="00D37679" w:rsidRPr="00B76C70">
        <w:rPr>
          <w:rFonts w:ascii="Times New Roman" w:hAnsi="Times New Roman" w:cs="Times New Roman"/>
          <w:sz w:val="24"/>
          <w:szCs w:val="24"/>
          <w:shd w:val="clear" w:color="auto" w:fill="FFFFFF"/>
        </w:rPr>
        <w:lastRenderedPageBreak/>
        <w:t xml:space="preserve">quitting plan that would help her quit smoking and just like the olden days, she fails to honor the plan that instead lies untouched in her kitchen. </w:t>
      </w:r>
    </w:p>
    <w:p w14:paraId="1B39D07D" w14:textId="7E8E055F" w:rsidR="008038DC"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Several scales have been proposed by professionals to rate the degree o</w:t>
      </w:r>
      <w:r w:rsidR="009B69D8" w:rsidRPr="00B76C70">
        <w:rPr>
          <w:rFonts w:ascii="Times New Roman" w:hAnsi="Times New Roman" w:cs="Times New Roman"/>
          <w:sz w:val="24"/>
          <w:szCs w:val="24"/>
          <w:shd w:val="clear" w:color="auto" w:fill="FFFFFF"/>
        </w:rPr>
        <w:t>f</w:t>
      </w:r>
      <w:r w:rsidRPr="00B76C70">
        <w:rPr>
          <w:rFonts w:ascii="Times New Roman" w:hAnsi="Times New Roman" w:cs="Times New Roman"/>
          <w:sz w:val="24"/>
          <w:szCs w:val="24"/>
          <w:shd w:val="clear" w:color="auto" w:fill="FFFFFF"/>
        </w:rPr>
        <w:t xml:space="preserve"> str</w:t>
      </w:r>
      <w:r w:rsidR="009B69D8" w:rsidRPr="00B76C70">
        <w:rPr>
          <w:rFonts w:ascii="Times New Roman" w:hAnsi="Times New Roman" w:cs="Times New Roman"/>
          <w:sz w:val="24"/>
          <w:szCs w:val="24"/>
          <w:shd w:val="clear" w:color="auto" w:fill="FFFFFF"/>
        </w:rPr>
        <w:t>ess</w:t>
      </w:r>
      <w:r w:rsidRPr="00B76C70">
        <w:rPr>
          <w:rFonts w:ascii="Times New Roman" w:hAnsi="Times New Roman" w:cs="Times New Roman"/>
          <w:sz w:val="24"/>
          <w:szCs w:val="24"/>
          <w:shd w:val="clear" w:color="auto" w:fill="FFFFFF"/>
        </w:rPr>
        <w:t xml:space="preserve"> that a person is experiencing. </w:t>
      </w:r>
      <w:r w:rsidR="00E608FE" w:rsidRPr="00B76C70">
        <w:rPr>
          <w:rFonts w:ascii="Times New Roman" w:hAnsi="Times New Roman" w:cs="Times New Roman"/>
          <w:sz w:val="24"/>
          <w:szCs w:val="24"/>
          <w:shd w:val="clear" w:color="auto" w:fill="FFFFFF"/>
        </w:rPr>
        <w:t>These scales</w:t>
      </w:r>
      <w:r w:rsidR="007B59C9" w:rsidRPr="00B76C70">
        <w:rPr>
          <w:rFonts w:ascii="Times New Roman" w:hAnsi="Times New Roman" w:cs="Times New Roman"/>
          <w:sz w:val="24"/>
          <w:szCs w:val="24"/>
          <w:shd w:val="clear" w:color="auto" w:fill="FFFFFF"/>
        </w:rPr>
        <w:t xml:space="preserve"> can be used to measure stress. </w:t>
      </w:r>
      <w:r w:rsidR="00E608FE" w:rsidRPr="00B76C70">
        <w:rPr>
          <w:rFonts w:ascii="Times New Roman" w:hAnsi="Times New Roman" w:cs="Times New Roman"/>
          <w:sz w:val="24"/>
          <w:szCs w:val="24"/>
          <w:shd w:val="clear" w:color="auto" w:fill="FFFFFF"/>
        </w:rPr>
        <w:t xml:space="preserve">Some of these scales measure stress by evaluating the levels of symptoms like </w:t>
      </w:r>
      <w:r w:rsidR="002F4678" w:rsidRPr="00B76C70">
        <w:rPr>
          <w:rFonts w:ascii="Times New Roman" w:hAnsi="Times New Roman" w:cs="Times New Roman"/>
          <w:sz w:val="24"/>
          <w:szCs w:val="24"/>
          <w:shd w:val="clear" w:color="auto" w:fill="FFFFFF"/>
        </w:rPr>
        <w:t>sleeplessness that a person may be undergoing</w:t>
      </w:r>
      <w:r w:rsidR="0044309B">
        <w:rPr>
          <w:rFonts w:ascii="Times New Roman" w:hAnsi="Times New Roman" w:cs="Times New Roman"/>
          <w:sz w:val="24"/>
          <w:szCs w:val="24"/>
          <w:shd w:val="clear" w:color="auto" w:fill="FFFFFF"/>
        </w:rPr>
        <w:t xml:space="preserve"> </w:t>
      </w:r>
      <w:r w:rsidR="008921BB" w:rsidRPr="00B76C70">
        <w:rPr>
          <w:rFonts w:ascii="Times New Roman" w:hAnsi="Times New Roman" w:cs="Times New Roman"/>
          <w:sz w:val="24"/>
          <w:szCs w:val="24"/>
          <w:shd w:val="clear" w:color="auto" w:fill="FFFFFF"/>
        </w:rPr>
        <w:t>(P</w:t>
      </w:r>
      <w:r w:rsidR="002F4678" w:rsidRPr="00B76C70">
        <w:rPr>
          <w:rFonts w:ascii="Times New Roman" w:hAnsi="Times New Roman" w:cs="Times New Roman"/>
          <w:sz w:val="24"/>
          <w:szCs w:val="24"/>
          <w:shd w:val="clear" w:color="auto" w:fill="FFFFFF"/>
        </w:rPr>
        <w:t xml:space="preserve"> </w:t>
      </w:r>
      <w:r w:rsidR="002F1BD1" w:rsidRPr="00B76C70">
        <w:rPr>
          <w:rFonts w:ascii="Times New Roman" w:hAnsi="Times New Roman" w:cs="Times New Roman"/>
          <w:sz w:val="24"/>
          <w:szCs w:val="24"/>
          <w:shd w:val="clear" w:color="auto" w:fill="FFFFFF"/>
        </w:rPr>
        <w:t>(</w:t>
      </w:r>
      <w:proofErr w:type="spellStart"/>
      <w:r w:rsidR="002F1BD1" w:rsidRPr="00B76C70">
        <w:rPr>
          <w:rFonts w:ascii="Times New Roman" w:hAnsi="Times New Roman" w:cs="Times New Roman"/>
          <w:sz w:val="24"/>
          <w:szCs w:val="24"/>
          <w:shd w:val="clear" w:color="auto" w:fill="FFFFFF"/>
        </w:rPr>
        <w:t>Palmo</w:t>
      </w:r>
      <w:proofErr w:type="spellEnd"/>
      <w:r w:rsidR="002F1BD1" w:rsidRPr="00B76C70">
        <w:rPr>
          <w:rFonts w:ascii="Times New Roman" w:hAnsi="Times New Roman" w:cs="Times New Roman"/>
          <w:sz w:val="24"/>
          <w:szCs w:val="24"/>
          <w:shd w:val="clear" w:color="auto" w:fill="FFFFFF"/>
        </w:rPr>
        <w:t>, A. J., Weikel, W. J., &amp; Borsos, D. P, 2006)</w:t>
      </w:r>
      <w:r w:rsidR="008921BB">
        <w:rPr>
          <w:rFonts w:ascii="Times New Roman" w:hAnsi="Times New Roman" w:cs="Times New Roman"/>
          <w:sz w:val="24"/>
          <w:szCs w:val="24"/>
          <w:shd w:val="clear" w:color="auto" w:fill="FFFFFF"/>
        </w:rPr>
        <w:t>.</w:t>
      </w:r>
      <w:r w:rsidR="002F1BD1" w:rsidRPr="00B76C70">
        <w:rPr>
          <w:rFonts w:ascii="Times New Roman" w:hAnsi="Times New Roman" w:cs="Times New Roman"/>
          <w:sz w:val="24"/>
          <w:szCs w:val="24"/>
          <w:shd w:val="clear" w:color="auto" w:fill="FFFFFF"/>
        </w:rPr>
        <w:t xml:space="preserve"> </w:t>
      </w:r>
      <w:r w:rsidR="002F4678" w:rsidRPr="00B76C70">
        <w:rPr>
          <w:rFonts w:ascii="Times New Roman" w:hAnsi="Times New Roman" w:cs="Times New Roman"/>
          <w:sz w:val="24"/>
          <w:szCs w:val="24"/>
          <w:shd w:val="clear" w:color="auto" w:fill="FFFFFF"/>
        </w:rPr>
        <w:t xml:space="preserve">This way, the amount of stress that a person is experiencing can be determined. </w:t>
      </w:r>
      <w:r w:rsidR="007709FF" w:rsidRPr="00B76C70">
        <w:rPr>
          <w:rFonts w:ascii="Times New Roman" w:hAnsi="Times New Roman" w:cs="Times New Roman"/>
          <w:sz w:val="24"/>
          <w:szCs w:val="24"/>
          <w:shd w:val="clear" w:color="auto" w:fill="FFFFFF"/>
        </w:rPr>
        <w:t xml:space="preserve">Stress can also be analyzing the </w:t>
      </w:r>
      <w:r w:rsidR="009129EB" w:rsidRPr="00B76C70">
        <w:rPr>
          <w:rFonts w:ascii="Times New Roman" w:hAnsi="Times New Roman" w:cs="Times New Roman"/>
          <w:sz w:val="24"/>
          <w:szCs w:val="24"/>
          <w:shd w:val="clear" w:color="auto" w:fill="FFFFFF"/>
        </w:rPr>
        <w:t xml:space="preserve">significant changes that an individual may </w:t>
      </w:r>
      <w:r w:rsidR="0044309B">
        <w:rPr>
          <w:rFonts w:ascii="Times New Roman" w:hAnsi="Times New Roman" w:cs="Times New Roman"/>
          <w:sz w:val="24"/>
          <w:szCs w:val="24"/>
          <w:shd w:val="clear" w:color="auto" w:fill="FFFFFF"/>
        </w:rPr>
        <w:t>b</w:t>
      </w:r>
      <w:r w:rsidR="009129EB" w:rsidRPr="00B76C70">
        <w:rPr>
          <w:rFonts w:ascii="Times New Roman" w:hAnsi="Times New Roman" w:cs="Times New Roman"/>
          <w:sz w:val="24"/>
          <w:szCs w:val="24"/>
          <w:shd w:val="clear" w:color="auto" w:fill="FFFFFF"/>
        </w:rPr>
        <w:t xml:space="preserve">e undergoing </w:t>
      </w:r>
      <w:proofErr w:type="gramStart"/>
      <w:r w:rsidR="009129EB" w:rsidRPr="00B76C70">
        <w:rPr>
          <w:rFonts w:ascii="Times New Roman" w:hAnsi="Times New Roman" w:cs="Times New Roman"/>
          <w:sz w:val="24"/>
          <w:szCs w:val="24"/>
          <w:shd w:val="clear" w:color="auto" w:fill="FFFFFF"/>
        </w:rPr>
        <w:t>at the moment</w:t>
      </w:r>
      <w:proofErr w:type="gramEnd"/>
      <w:r w:rsidR="009129EB" w:rsidRPr="00B76C70">
        <w:rPr>
          <w:rFonts w:ascii="Times New Roman" w:hAnsi="Times New Roman" w:cs="Times New Roman"/>
          <w:sz w:val="24"/>
          <w:szCs w:val="24"/>
          <w:shd w:val="clear" w:color="auto" w:fill="FFFFFF"/>
        </w:rPr>
        <w:t xml:space="preserve">. The changes can be positive or negative. </w:t>
      </w:r>
      <w:r w:rsidR="00743F43" w:rsidRPr="00B76C70">
        <w:rPr>
          <w:rFonts w:ascii="Times New Roman" w:hAnsi="Times New Roman" w:cs="Times New Roman"/>
          <w:sz w:val="24"/>
          <w:szCs w:val="24"/>
          <w:shd w:val="clear" w:color="auto" w:fill="FFFFFF"/>
        </w:rPr>
        <w:t xml:space="preserve">Some of the changes are the death of a </w:t>
      </w:r>
      <w:r w:rsidR="00F44350" w:rsidRPr="00B76C70">
        <w:rPr>
          <w:rFonts w:ascii="Times New Roman" w:hAnsi="Times New Roman" w:cs="Times New Roman"/>
          <w:sz w:val="24"/>
          <w:szCs w:val="24"/>
          <w:shd w:val="clear" w:color="auto" w:fill="FFFFFF"/>
        </w:rPr>
        <w:t>spouse</w:t>
      </w:r>
      <w:r w:rsidR="00743F43" w:rsidRPr="00B76C70">
        <w:rPr>
          <w:rFonts w:ascii="Times New Roman" w:hAnsi="Times New Roman" w:cs="Times New Roman"/>
          <w:sz w:val="24"/>
          <w:szCs w:val="24"/>
          <w:shd w:val="clear" w:color="auto" w:fill="FFFFFF"/>
        </w:rPr>
        <w:t xml:space="preserve">, losing a job, or getting a promotion. The degree of </w:t>
      </w:r>
      <w:r w:rsidR="00F44350" w:rsidRPr="00B76C70">
        <w:rPr>
          <w:rFonts w:ascii="Times New Roman" w:hAnsi="Times New Roman" w:cs="Times New Roman"/>
          <w:sz w:val="24"/>
          <w:szCs w:val="24"/>
          <w:shd w:val="clear" w:color="auto" w:fill="FFFFFF"/>
        </w:rPr>
        <w:t>these</w:t>
      </w:r>
      <w:r w:rsidR="00743F43" w:rsidRPr="00B76C70">
        <w:rPr>
          <w:rFonts w:ascii="Times New Roman" w:hAnsi="Times New Roman" w:cs="Times New Roman"/>
          <w:sz w:val="24"/>
          <w:szCs w:val="24"/>
          <w:shd w:val="clear" w:color="auto" w:fill="FFFFFF"/>
        </w:rPr>
        <w:t xml:space="preserve"> changes </w:t>
      </w:r>
      <w:r w:rsidR="00D0004A" w:rsidRPr="00B76C70">
        <w:rPr>
          <w:rFonts w:ascii="Times New Roman" w:hAnsi="Times New Roman" w:cs="Times New Roman"/>
          <w:sz w:val="24"/>
          <w:szCs w:val="24"/>
          <w:shd w:val="clear" w:color="auto" w:fill="FFFFFF"/>
        </w:rPr>
        <w:t>determines</w:t>
      </w:r>
      <w:r w:rsidR="00743F43" w:rsidRPr="00B76C70">
        <w:rPr>
          <w:rFonts w:ascii="Times New Roman" w:hAnsi="Times New Roman" w:cs="Times New Roman"/>
          <w:sz w:val="24"/>
          <w:szCs w:val="24"/>
          <w:shd w:val="clear" w:color="auto" w:fill="FFFFFF"/>
        </w:rPr>
        <w:t xml:space="preserve"> the amount of stress that a person is facing. </w:t>
      </w:r>
      <w:r w:rsidR="0044309B">
        <w:rPr>
          <w:rFonts w:ascii="Times New Roman" w:hAnsi="Times New Roman" w:cs="Times New Roman"/>
          <w:sz w:val="24"/>
          <w:szCs w:val="24"/>
          <w:shd w:val="clear" w:color="auto" w:fill="FFFFFF"/>
        </w:rPr>
        <w:t>In addition, stress can through chan</w:t>
      </w:r>
      <w:r w:rsidR="008921BB">
        <w:rPr>
          <w:rFonts w:ascii="Times New Roman" w:hAnsi="Times New Roman" w:cs="Times New Roman"/>
          <w:sz w:val="24"/>
          <w:szCs w:val="24"/>
          <w:shd w:val="clear" w:color="auto" w:fill="FFFFFF"/>
        </w:rPr>
        <w:t>g</w:t>
      </w:r>
      <w:r w:rsidR="0044309B">
        <w:rPr>
          <w:rFonts w:ascii="Times New Roman" w:hAnsi="Times New Roman" w:cs="Times New Roman"/>
          <w:sz w:val="24"/>
          <w:szCs w:val="24"/>
          <w:shd w:val="clear" w:color="auto" w:fill="FFFFFF"/>
        </w:rPr>
        <w:t>es in the body. These physiological measures include heart rate, blood pressure, respiration rate and electrical conductance of the skin measuring sweat (Straub, 2014).</w:t>
      </w:r>
    </w:p>
    <w:p w14:paraId="5FFAFD57" w14:textId="51EF33FC" w:rsidR="00EC3473"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A psychological strategy of coping with stress is seeing a counselor or a therapist who helps one manage their feelings and th</w:t>
      </w:r>
      <w:r w:rsidR="00D05482" w:rsidRPr="00B76C70">
        <w:rPr>
          <w:rFonts w:ascii="Times New Roman" w:hAnsi="Times New Roman" w:cs="Times New Roman"/>
          <w:sz w:val="24"/>
          <w:szCs w:val="24"/>
          <w:shd w:val="clear" w:color="auto" w:fill="FFFFFF"/>
        </w:rPr>
        <w:t xml:space="preserve">oughts. </w:t>
      </w:r>
      <w:r w:rsidR="001C7B01" w:rsidRPr="00B76C70">
        <w:rPr>
          <w:rFonts w:ascii="Times New Roman" w:hAnsi="Times New Roman" w:cs="Times New Roman"/>
          <w:sz w:val="24"/>
          <w:szCs w:val="24"/>
          <w:shd w:val="clear" w:color="auto" w:fill="FFFFFF"/>
        </w:rPr>
        <w:t xml:space="preserve">A biological method of coping up with stress is eating well and having enough time for sleeping. </w:t>
      </w:r>
      <w:r w:rsidR="00D710D0" w:rsidRPr="00B76C70">
        <w:rPr>
          <w:rFonts w:ascii="Times New Roman" w:hAnsi="Times New Roman" w:cs="Times New Roman"/>
          <w:sz w:val="24"/>
          <w:szCs w:val="24"/>
          <w:shd w:val="clear" w:color="auto" w:fill="FFFFFF"/>
        </w:rPr>
        <w:t xml:space="preserve">One can also </w:t>
      </w:r>
      <w:r w:rsidR="00A2147F" w:rsidRPr="00B76C70">
        <w:rPr>
          <w:rFonts w:ascii="Times New Roman" w:hAnsi="Times New Roman" w:cs="Times New Roman"/>
          <w:sz w:val="24"/>
          <w:szCs w:val="24"/>
          <w:shd w:val="clear" w:color="auto" w:fill="FFFFFF"/>
        </w:rPr>
        <w:t>employ</w:t>
      </w:r>
      <w:r w:rsidR="00D710D0" w:rsidRPr="00B76C70">
        <w:rPr>
          <w:rFonts w:ascii="Times New Roman" w:hAnsi="Times New Roman" w:cs="Times New Roman"/>
          <w:sz w:val="24"/>
          <w:szCs w:val="24"/>
          <w:shd w:val="clear" w:color="auto" w:fill="FFFFFF"/>
        </w:rPr>
        <w:t xml:space="preserve"> social strategies like going out vacations and bonding more with their partners to manage their stress levels. </w:t>
      </w:r>
      <w:r w:rsidR="00E518BE" w:rsidRPr="00B76C70">
        <w:rPr>
          <w:rFonts w:ascii="Times New Roman" w:hAnsi="Times New Roman" w:cs="Times New Roman"/>
          <w:sz w:val="24"/>
          <w:szCs w:val="24"/>
          <w:shd w:val="clear" w:color="auto" w:fill="FFFFFF"/>
        </w:rPr>
        <w:t xml:space="preserve">Failure to use the positive coping mechanisms may have adverse effects on one’s body like reduction in weight due to inability to eat, </w:t>
      </w:r>
      <w:r w:rsidR="009664FC" w:rsidRPr="00B76C70">
        <w:rPr>
          <w:rFonts w:ascii="Times New Roman" w:hAnsi="Times New Roman" w:cs="Times New Roman"/>
          <w:sz w:val="24"/>
          <w:szCs w:val="24"/>
          <w:shd w:val="clear" w:color="auto" w:fill="FFFFFF"/>
        </w:rPr>
        <w:t>constant</w:t>
      </w:r>
      <w:r w:rsidR="00E518BE" w:rsidRPr="00B76C70">
        <w:rPr>
          <w:rFonts w:ascii="Times New Roman" w:hAnsi="Times New Roman" w:cs="Times New Roman"/>
          <w:sz w:val="24"/>
          <w:szCs w:val="24"/>
          <w:shd w:val="clear" w:color="auto" w:fill="FFFFFF"/>
        </w:rPr>
        <w:t xml:space="preserve"> headaches due to insufficient sleep </w:t>
      </w:r>
      <w:r w:rsidR="00061222" w:rsidRPr="00B76C70">
        <w:rPr>
          <w:rFonts w:ascii="Times New Roman" w:hAnsi="Times New Roman" w:cs="Times New Roman"/>
          <w:sz w:val="24"/>
          <w:szCs w:val="24"/>
          <w:shd w:val="clear" w:color="auto" w:fill="FFFFFF"/>
        </w:rPr>
        <w:t xml:space="preserve">and diseases like liver </w:t>
      </w:r>
      <w:r w:rsidR="00595DE9" w:rsidRPr="00B76C70">
        <w:rPr>
          <w:rFonts w:ascii="Times New Roman" w:hAnsi="Times New Roman" w:cs="Times New Roman"/>
          <w:sz w:val="24"/>
          <w:szCs w:val="24"/>
          <w:shd w:val="clear" w:color="auto" w:fill="FFFFFF"/>
        </w:rPr>
        <w:t>cirrhosis</w:t>
      </w:r>
      <w:r w:rsidR="00061222" w:rsidRPr="00B76C70">
        <w:rPr>
          <w:rFonts w:ascii="Times New Roman" w:hAnsi="Times New Roman" w:cs="Times New Roman"/>
          <w:sz w:val="24"/>
          <w:szCs w:val="24"/>
          <w:shd w:val="clear" w:color="auto" w:fill="FFFFFF"/>
        </w:rPr>
        <w:t xml:space="preserve"> when one uses alcohol to cope with stress. </w:t>
      </w:r>
      <w:r w:rsidR="00D56931" w:rsidRPr="00B76C70">
        <w:rPr>
          <w:rFonts w:ascii="Times New Roman" w:hAnsi="Times New Roman" w:cs="Times New Roman"/>
          <w:sz w:val="24"/>
          <w:szCs w:val="24"/>
          <w:shd w:val="clear" w:color="auto" w:fill="FFFFFF"/>
        </w:rPr>
        <w:t>(Durand, V. M., &amp; Barlow, D. H, 2012)</w:t>
      </w:r>
    </w:p>
    <w:p w14:paraId="7A45CED9" w14:textId="4AE86BD5" w:rsidR="00170FCB"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Nancy’s intake of tobacco increased when the amount of stress she was undergoing escalated. </w:t>
      </w:r>
      <w:r w:rsidR="00905BB0" w:rsidRPr="00B76C70">
        <w:rPr>
          <w:rFonts w:ascii="Times New Roman" w:hAnsi="Times New Roman" w:cs="Times New Roman"/>
          <w:sz w:val="24"/>
          <w:szCs w:val="24"/>
          <w:shd w:val="clear" w:color="auto" w:fill="FFFFFF"/>
        </w:rPr>
        <w:t xml:space="preserve">She is, therefore, trying to seek relief by taking a high number of </w:t>
      </w:r>
      <w:r w:rsidR="00E23642" w:rsidRPr="00B76C70">
        <w:rPr>
          <w:rFonts w:ascii="Times New Roman" w:hAnsi="Times New Roman" w:cs="Times New Roman"/>
          <w:sz w:val="24"/>
          <w:szCs w:val="24"/>
          <w:shd w:val="clear" w:color="auto" w:fill="FFFFFF"/>
        </w:rPr>
        <w:t>cigarettes</w:t>
      </w:r>
      <w:r w:rsidR="00905BB0" w:rsidRPr="00B76C70">
        <w:rPr>
          <w:rFonts w:ascii="Times New Roman" w:hAnsi="Times New Roman" w:cs="Times New Roman"/>
          <w:sz w:val="24"/>
          <w:szCs w:val="24"/>
          <w:shd w:val="clear" w:color="auto" w:fill="FFFFFF"/>
        </w:rPr>
        <w:t xml:space="preserve">. </w:t>
      </w:r>
      <w:r w:rsidR="005C5EA4" w:rsidRPr="00B76C70">
        <w:rPr>
          <w:rFonts w:ascii="Times New Roman" w:hAnsi="Times New Roman" w:cs="Times New Roman"/>
          <w:sz w:val="24"/>
          <w:szCs w:val="24"/>
          <w:shd w:val="clear" w:color="auto" w:fill="FFFFFF"/>
        </w:rPr>
        <w:t xml:space="preserve">High intake of tobacco has multiple health-related effects that may lead to several infections. </w:t>
      </w:r>
      <w:r w:rsidR="00B062B6" w:rsidRPr="00B76C70">
        <w:rPr>
          <w:rFonts w:ascii="Times New Roman" w:hAnsi="Times New Roman" w:cs="Times New Roman"/>
          <w:sz w:val="24"/>
          <w:szCs w:val="24"/>
          <w:shd w:val="clear" w:color="auto" w:fill="FFFFFF"/>
        </w:rPr>
        <w:t xml:space="preserve">Nancy is likely to suffer from lung cancer that is a </w:t>
      </w:r>
      <w:r w:rsidR="00B4676A" w:rsidRPr="00B76C70">
        <w:rPr>
          <w:rFonts w:ascii="Times New Roman" w:hAnsi="Times New Roman" w:cs="Times New Roman"/>
          <w:sz w:val="24"/>
          <w:szCs w:val="24"/>
          <w:shd w:val="clear" w:color="auto" w:fill="FFFFFF"/>
        </w:rPr>
        <w:t>major</w:t>
      </w:r>
      <w:r w:rsidR="00B062B6" w:rsidRPr="00B76C70">
        <w:rPr>
          <w:rFonts w:ascii="Times New Roman" w:hAnsi="Times New Roman" w:cs="Times New Roman"/>
          <w:sz w:val="24"/>
          <w:szCs w:val="24"/>
          <w:shd w:val="clear" w:color="auto" w:fill="FFFFFF"/>
        </w:rPr>
        <w:t xml:space="preserve"> side effect o</w:t>
      </w:r>
      <w:r w:rsidR="00B4676A" w:rsidRPr="00B76C70">
        <w:rPr>
          <w:rFonts w:ascii="Times New Roman" w:hAnsi="Times New Roman" w:cs="Times New Roman"/>
          <w:sz w:val="24"/>
          <w:szCs w:val="24"/>
          <w:shd w:val="clear" w:color="auto" w:fill="FFFFFF"/>
        </w:rPr>
        <w:t>f</w:t>
      </w:r>
      <w:r w:rsidR="00B062B6" w:rsidRPr="00B76C70">
        <w:rPr>
          <w:rFonts w:ascii="Times New Roman" w:hAnsi="Times New Roman" w:cs="Times New Roman"/>
          <w:sz w:val="24"/>
          <w:szCs w:val="24"/>
          <w:shd w:val="clear" w:color="auto" w:fill="FFFFFF"/>
        </w:rPr>
        <w:t xml:space="preserve"> tobacco intake. </w:t>
      </w:r>
      <w:r w:rsidR="00B14508" w:rsidRPr="00B76C70">
        <w:rPr>
          <w:rFonts w:ascii="Times New Roman" w:hAnsi="Times New Roman" w:cs="Times New Roman"/>
          <w:sz w:val="24"/>
          <w:szCs w:val="24"/>
          <w:shd w:val="clear" w:color="auto" w:fill="FFFFFF"/>
        </w:rPr>
        <w:t xml:space="preserve">The particles from the </w:t>
      </w:r>
      <w:r w:rsidR="00B4676A" w:rsidRPr="00B76C70">
        <w:rPr>
          <w:rFonts w:ascii="Times New Roman" w:hAnsi="Times New Roman" w:cs="Times New Roman"/>
          <w:sz w:val="24"/>
          <w:szCs w:val="24"/>
          <w:shd w:val="clear" w:color="auto" w:fill="FFFFFF"/>
        </w:rPr>
        <w:lastRenderedPageBreak/>
        <w:t>cigarette</w:t>
      </w:r>
      <w:r w:rsidR="00B14508" w:rsidRPr="00B76C70">
        <w:rPr>
          <w:rFonts w:ascii="Times New Roman" w:hAnsi="Times New Roman" w:cs="Times New Roman"/>
          <w:sz w:val="24"/>
          <w:szCs w:val="24"/>
          <w:shd w:val="clear" w:color="auto" w:fill="FFFFFF"/>
        </w:rPr>
        <w:t xml:space="preserve"> smoke </w:t>
      </w:r>
      <w:r w:rsidR="00B4676A" w:rsidRPr="00B76C70">
        <w:rPr>
          <w:rFonts w:ascii="Times New Roman" w:hAnsi="Times New Roman" w:cs="Times New Roman"/>
          <w:sz w:val="24"/>
          <w:szCs w:val="24"/>
          <w:shd w:val="clear" w:color="auto" w:fill="FFFFFF"/>
        </w:rPr>
        <w:t>will attach to the lungs of Nancy, thereby</w:t>
      </w:r>
      <w:r w:rsidR="009F27B9" w:rsidRPr="00B76C70">
        <w:rPr>
          <w:rFonts w:ascii="Times New Roman" w:hAnsi="Times New Roman" w:cs="Times New Roman"/>
          <w:sz w:val="24"/>
          <w:szCs w:val="24"/>
          <w:shd w:val="clear" w:color="auto" w:fill="FFFFFF"/>
        </w:rPr>
        <w:t xml:space="preserve"> leading to the cancer of the lungs. Lung cancer is terminal in most cases due to the breathing difficulties that it causes to patients. Nancy also risks suffering from throat cancer that will give her a lot of difficulty while eating. The effects of tobacco do no</w:t>
      </w:r>
      <w:r w:rsidR="00A91BAD" w:rsidRPr="00B76C70">
        <w:rPr>
          <w:rFonts w:ascii="Times New Roman" w:hAnsi="Times New Roman" w:cs="Times New Roman"/>
          <w:sz w:val="24"/>
          <w:szCs w:val="24"/>
          <w:shd w:val="clear" w:color="auto" w:fill="FFFFFF"/>
        </w:rPr>
        <w:t xml:space="preserve">t </w:t>
      </w:r>
      <w:r w:rsidR="009F27B9" w:rsidRPr="00B76C70">
        <w:rPr>
          <w:rFonts w:ascii="Times New Roman" w:hAnsi="Times New Roman" w:cs="Times New Roman"/>
          <w:sz w:val="24"/>
          <w:szCs w:val="24"/>
          <w:shd w:val="clear" w:color="auto" w:fill="FFFFFF"/>
        </w:rPr>
        <w:t xml:space="preserve">just border on the health of an individual but also the financial capabilities of the individual. </w:t>
      </w:r>
      <w:r w:rsidR="00DD0B24" w:rsidRPr="00B76C70">
        <w:rPr>
          <w:rFonts w:ascii="Times New Roman" w:hAnsi="Times New Roman" w:cs="Times New Roman"/>
          <w:sz w:val="24"/>
          <w:szCs w:val="24"/>
          <w:shd w:val="clear" w:color="auto" w:fill="FFFFFF"/>
        </w:rPr>
        <w:t xml:space="preserve">One may spend too much </w:t>
      </w:r>
      <w:r w:rsidR="00D56931" w:rsidRPr="00B76C70">
        <w:rPr>
          <w:rFonts w:ascii="Times New Roman" w:hAnsi="Times New Roman" w:cs="Times New Roman"/>
          <w:sz w:val="24"/>
          <w:szCs w:val="24"/>
          <w:shd w:val="clear" w:color="auto" w:fill="FFFFFF"/>
        </w:rPr>
        <w:t>money on</w:t>
      </w:r>
      <w:r w:rsidR="00DD0B24" w:rsidRPr="00B76C70">
        <w:rPr>
          <w:rFonts w:ascii="Times New Roman" w:hAnsi="Times New Roman" w:cs="Times New Roman"/>
          <w:sz w:val="24"/>
          <w:szCs w:val="24"/>
          <w:shd w:val="clear" w:color="auto" w:fill="FFFFFF"/>
        </w:rPr>
        <w:t xml:space="preserve"> tobacco and have so little left for other expenses, like paying their rent and taking care of their families. </w:t>
      </w:r>
      <w:r w:rsidR="00911F74" w:rsidRPr="00B76C70">
        <w:rPr>
          <w:rFonts w:ascii="Times New Roman" w:hAnsi="Times New Roman" w:cs="Times New Roman"/>
          <w:sz w:val="24"/>
          <w:szCs w:val="24"/>
          <w:shd w:val="clear" w:color="auto" w:fill="FFFFFF"/>
        </w:rPr>
        <w:t xml:space="preserve">Tobacco usage can also impair </w:t>
      </w:r>
      <w:r w:rsidR="00492160" w:rsidRPr="00B76C70">
        <w:rPr>
          <w:rFonts w:ascii="Times New Roman" w:hAnsi="Times New Roman" w:cs="Times New Roman"/>
          <w:sz w:val="24"/>
          <w:szCs w:val="24"/>
          <w:shd w:val="clear" w:color="auto" w:fill="FFFFFF"/>
        </w:rPr>
        <w:t>one’s</w:t>
      </w:r>
      <w:r w:rsidR="00590580" w:rsidRPr="00B76C70">
        <w:rPr>
          <w:rFonts w:ascii="Times New Roman" w:hAnsi="Times New Roman" w:cs="Times New Roman"/>
          <w:sz w:val="24"/>
          <w:szCs w:val="24"/>
          <w:shd w:val="clear" w:color="auto" w:fill="FFFFFF"/>
        </w:rPr>
        <w:t xml:space="preserve"> judgment leading to improper decisions that may later have effects on their families. </w:t>
      </w:r>
      <w:r w:rsidR="00E61809" w:rsidRPr="00B76C70">
        <w:rPr>
          <w:rFonts w:ascii="Times New Roman" w:hAnsi="Times New Roman" w:cs="Times New Roman"/>
          <w:sz w:val="24"/>
          <w:szCs w:val="24"/>
          <w:shd w:val="clear" w:color="auto" w:fill="FFFFFF"/>
        </w:rPr>
        <w:t xml:space="preserve">Disagreements between partners may arise from tobacco usage when one partner does not approve of the other using tobacco. </w:t>
      </w:r>
    </w:p>
    <w:p w14:paraId="3D55422A" w14:textId="14AA0F78" w:rsidR="00A14087" w:rsidRPr="00B76C70" w:rsidRDefault="00436208" w:rsidP="00F67836">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Stress-related chronic diseases</w:t>
      </w:r>
      <w:r w:rsidR="00B768F5" w:rsidRPr="00B76C70">
        <w:rPr>
          <w:rFonts w:ascii="Times New Roman" w:hAnsi="Times New Roman" w:cs="Times New Roman"/>
          <w:sz w:val="24"/>
          <w:szCs w:val="24"/>
          <w:shd w:val="clear" w:color="auto" w:fill="FFFFFF"/>
        </w:rPr>
        <w:t xml:space="preserve"> are </w:t>
      </w:r>
      <w:r w:rsidR="00EB17BF" w:rsidRPr="00B76C70">
        <w:rPr>
          <w:rFonts w:ascii="Times New Roman" w:hAnsi="Times New Roman" w:cs="Times New Roman"/>
          <w:sz w:val="24"/>
          <w:szCs w:val="24"/>
          <w:shd w:val="clear" w:color="auto" w:fill="FFFFFF"/>
        </w:rPr>
        <w:t>long-term</w:t>
      </w:r>
      <w:r w:rsidR="00B768F5" w:rsidRPr="00B76C70">
        <w:rPr>
          <w:rFonts w:ascii="Times New Roman" w:hAnsi="Times New Roman" w:cs="Times New Roman"/>
          <w:sz w:val="24"/>
          <w:szCs w:val="24"/>
          <w:shd w:val="clear" w:color="auto" w:fill="FFFFFF"/>
        </w:rPr>
        <w:t xml:space="preserve"> </w:t>
      </w:r>
      <w:r w:rsidR="00EB17BF" w:rsidRPr="00B76C70">
        <w:rPr>
          <w:rFonts w:ascii="Times New Roman" w:hAnsi="Times New Roman" w:cs="Times New Roman"/>
          <w:sz w:val="24"/>
          <w:szCs w:val="24"/>
          <w:shd w:val="clear" w:color="auto" w:fill="FFFFFF"/>
        </w:rPr>
        <w:t>diseases</w:t>
      </w:r>
      <w:r w:rsidR="00B768F5" w:rsidRPr="00B76C70">
        <w:rPr>
          <w:rFonts w:ascii="Times New Roman" w:hAnsi="Times New Roman" w:cs="Times New Roman"/>
          <w:sz w:val="24"/>
          <w:szCs w:val="24"/>
          <w:shd w:val="clear" w:color="auto" w:fill="FFFFFF"/>
        </w:rPr>
        <w:t xml:space="preserve"> that arise from stress. </w:t>
      </w:r>
      <w:r w:rsidR="006C0AE0" w:rsidRPr="00B76C70">
        <w:rPr>
          <w:rFonts w:ascii="Times New Roman" w:hAnsi="Times New Roman" w:cs="Times New Roman"/>
          <w:sz w:val="24"/>
          <w:szCs w:val="24"/>
          <w:shd w:val="clear" w:color="auto" w:fill="FFFFFF"/>
        </w:rPr>
        <w:t xml:space="preserve">Some of the </w:t>
      </w:r>
      <w:r w:rsidR="004C6704" w:rsidRPr="00B76C70">
        <w:rPr>
          <w:rFonts w:ascii="Times New Roman" w:hAnsi="Times New Roman" w:cs="Times New Roman"/>
          <w:sz w:val="24"/>
          <w:szCs w:val="24"/>
          <w:shd w:val="clear" w:color="auto" w:fill="FFFFFF"/>
        </w:rPr>
        <w:t>chronic</w:t>
      </w:r>
      <w:r w:rsidR="006C0AE0" w:rsidRPr="00B76C70">
        <w:rPr>
          <w:rFonts w:ascii="Times New Roman" w:hAnsi="Times New Roman" w:cs="Times New Roman"/>
          <w:sz w:val="24"/>
          <w:szCs w:val="24"/>
          <w:shd w:val="clear" w:color="auto" w:fill="FFFFFF"/>
        </w:rPr>
        <w:t xml:space="preserve"> diseases that can result from stress are heart </w:t>
      </w:r>
      <w:r w:rsidR="004C6704" w:rsidRPr="00B76C70">
        <w:rPr>
          <w:rFonts w:ascii="Times New Roman" w:hAnsi="Times New Roman" w:cs="Times New Roman"/>
          <w:sz w:val="24"/>
          <w:szCs w:val="24"/>
          <w:shd w:val="clear" w:color="auto" w:fill="FFFFFF"/>
        </w:rPr>
        <w:t>diseases</w:t>
      </w:r>
      <w:r w:rsidR="006C0AE0" w:rsidRPr="00B76C70">
        <w:rPr>
          <w:rFonts w:ascii="Times New Roman" w:hAnsi="Times New Roman" w:cs="Times New Roman"/>
          <w:sz w:val="24"/>
          <w:szCs w:val="24"/>
          <w:shd w:val="clear" w:color="auto" w:fill="FFFFFF"/>
        </w:rPr>
        <w:t xml:space="preserve">, asthma, and diabetes. </w:t>
      </w:r>
      <w:r w:rsidR="004C6704" w:rsidRPr="00B76C70">
        <w:rPr>
          <w:rFonts w:ascii="Times New Roman" w:hAnsi="Times New Roman" w:cs="Times New Roman"/>
          <w:sz w:val="24"/>
          <w:szCs w:val="24"/>
          <w:shd w:val="clear" w:color="auto" w:fill="FFFFFF"/>
        </w:rPr>
        <w:t xml:space="preserve">Stress increases the blood pressure of a person, thus leading to heart attacks in worst cases. These diseases can be terminal if not attended to. </w:t>
      </w:r>
      <w:r w:rsidR="00ED7A41" w:rsidRPr="00B76C70">
        <w:rPr>
          <w:rFonts w:ascii="Times New Roman" w:hAnsi="Times New Roman" w:cs="Times New Roman"/>
          <w:sz w:val="24"/>
          <w:szCs w:val="24"/>
          <w:shd w:val="clear" w:color="auto" w:fill="FFFFFF"/>
        </w:rPr>
        <w:t xml:space="preserve">Some of the ways of preventing these infections is managing your stress to ensure that it does not escalate to higher levels. </w:t>
      </w:r>
      <w:r w:rsidR="00702ADC" w:rsidRPr="00B76C70">
        <w:rPr>
          <w:rFonts w:ascii="Times New Roman" w:hAnsi="Times New Roman" w:cs="Times New Roman"/>
          <w:sz w:val="24"/>
          <w:szCs w:val="24"/>
          <w:shd w:val="clear" w:color="auto" w:fill="FFFFFF"/>
        </w:rPr>
        <w:t>Some of the ways of managing stress are getting enough sleep, eating well, and avoiding the intake of alcohol or any other stimulants</w:t>
      </w:r>
      <w:r w:rsidR="0022288C">
        <w:rPr>
          <w:rFonts w:ascii="Times New Roman" w:hAnsi="Times New Roman" w:cs="Times New Roman"/>
          <w:sz w:val="24"/>
          <w:szCs w:val="24"/>
          <w:shd w:val="clear" w:color="auto" w:fill="FFFFFF"/>
        </w:rPr>
        <w:t xml:space="preserve"> </w:t>
      </w:r>
      <w:r w:rsidR="0022288C" w:rsidRPr="00B76C70">
        <w:rPr>
          <w:rFonts w:ascii="Times New Roman" w:hAnsi="Times New Roman" w:cs="Times New Roman"/>
          <w:sz w:val="24"/>
          <w:szCs w:val="24"/>
          <w:shd w:val="clear" w:color="auto" w:fill="FFFFFF"/>
        </w:rPr>
        <w:t>(Bennett et al. 2003)</w:t>
      </w:r>
      <w:r w:rsidR="00702ADC" w:rsidRPr="00B76C70">
        <w:rPr>
          <w:rFonts w:ascii="Times New Roman" w:hAnsi="Times New Roman" w:cs="Times New Roman"/>
          <w:sz w:val="24"/>
          <w:szCs w:val="24"/>
          <w:shd w:val="clear" w:color="auto" w:fill="FFFFFF"/>
        </w:rPr>
        <w:t>. One can also engage in physical exercises and activities</w:t>
      </w:r>
      <w:r w:rsidR="00665E24" w:rsidRPr="00B76C70">
        <w:rPr>
          <w:rFonts w:ascii="Times New Roman" w:hAnsi="Times New Roman" w:cs="Times New Roman"/>
          <w:sz w:val="24"/>
          <w:szCs w:val="24"/>
          <w:shd w:val="clear" w:color="auto" w:fill="FFFFFF"/>
        </w:rPr>
        <w:t xml:space="preserve">. </w:t>
      </w:r>
    </w:p>
    <w:p w14:paraId="5EA0AC8C" w14:textId="2970FA76" w:rsidR="00797815" w:rsidRDefault="00436208" w:rsidP="00C15B82">
      <w:pPr>
        <w:spacing w:line="480" w:lineRule="auto"/>
        <w:ind w:firstLine="90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 xml:space="preserve">When one realizes that they are suffering from a chronic illness, they can seek the attention of a psychologist </w:t>
      </w:r>
      <w:r w:rsidR="005C3358" w:rsidRPr="00B76C70">
        <w:rPr>
          <w:rFonts w:ascii="Times New Roman" w:hAnsi="Times New Roman" w:cs="Times New Roman"/>
          <w:sz w:val="24"/>
          <w:szCs w:val="24"/>
          <w:shd w:val="clear" w:color="auto" w:fill="FFFFFF"/>
        </w:rPr>
        <w:t xml:space="preserve">who will help them accept the fact that they are suffering from the illness. </w:t>
      </w:r>
      <w:r w:rsidR="0029539B" w:rsidRPr="00B76C70">
        <w:rPr>
          <w:rFonts w:ascii="Times New Roman" w:hAnsi="Times New Roman" w:cs="Times New Roman"/>
          <w:sz w:val="24"/>
          <w:szCs w:val="24"/>
          <w:shd w:val="clear" w:color="auto" w:fill="FFFFFF"/>
        </w:rPr>
        <w:t>Through acceptance</w:t>
      </w:r>
      <w:r w:rsidR="00D95CF0" w:rsidRPr="00B76C70">
        <w:rPr>
          <w:rFonts w:ascii="Times New Roman" w:hAnsi="Times New Roman" w:cs="Times New Roman"/>
          <w:sz w:val="24"/>
          <w:szCs w:val="24"/>
          <w:shd w:val="clear" w:color="auto" w:fill="FFFFFF"/>
        </w:rPr>
        <w:t>,</w:t>
      </w:r>
      <w:r w:rsidR="0029539B" w:rsidRPr="00B76C70">
        <w:rPr>
          <w:rFonts w:ascii="Times New Roman" w:hAnsi="Times New Roman" w:cs="Times New Roman"/>
          <w:sz w:val="24"/>
          <w:szCs w:val="24"/>
          <w:shd w:val="clear" w:color="auto" w:fill="FFFFFF"/>
        </w:rPr>
        <w:t xml:space="preserve"> one can freely take the necessary medication and develop tolerance towards the </w:t>
      </w:r>
      <w:r w:rsidR="00290A4F" w:rsidRPr="00B76C70">
        <w:rPr>
          <w:rFonts w:ascii="Times New Roman" w:hAnsi="Times New Roman" w:cs="Times New Roman"/>
          <w:sz w:val="24"/>
          <w:szCs w:val="24"/>
          <w:shd w:val="clear" w:color="auto" w:fill="FFFFFF"/>
        </w:rPr>
        <w:t>disease</w:t>
      </w:r>
      <w:r w:rsidR="0029539B" w:rsidRPr="00B76C70">
        <w:rPr>
          <w:rFonts w:ascii="Times New Roman" w:hAnsi="Times New Roman" w:cs="Times New Roman"/>
          <w:sz w:val="24"/>
          <w:szCs w:val="24"/>
          <w:shd w:val="clear" w:color="auto" w:fill="FFFFFF"/>
        </w:rPr>
        <w:t xml:space="preserve">. </w:t>
      </w:r>
      <w:r w:rsidR="006C0642" w:rsidRPr="00B76C70">
        <w:rPr>
          <w:rFonts w:ascii="Times New Roman" w:hAnsi="Times New Roman" w:cs="Times New Roman"/>
          <w:sz w:val="24"/>
          <w:szCs w:val="24"/>
          <w:shd w:val="clear" w:color="auto" w:fill="FFFFFF"/>
        </w:rPr>
        <w:t xml:space="preserve">Nancy can as well make various changes in her lifestyle to reduce her stress levels. </w:t>
      </w:r>
      <w:r w:rsidR="00487541" w:rsidRPr="00B76C70">
        <w:rPr>
          <w:rFonts w:ascii="Times New Roman" w:hAnsi="Times New Roman" w:cs="Times New Roman"/>
          <w:sz w:val="24"/>
          <w:szCs w:val="24"/>
          <w:shd w:val="clear" w:color="auto" w:fill="FFFFFF"/>
        </w:rPr>
        <w:t xml:space="preserve">Nancy should seek therapy and counseling. Nancy has no one to talk to about her problems. </w:t>
      </w:r>
      <w:r w:rsidR="00E933AB">
        <w:rPr>
          <w:rFonts w:ascii="Times New Roman" w:hAnsi="Times New Roman" w:cs="Times New Roman"/>
          <w:sz w:val="24"/>
          <w:szCs w:val="24"/>
          <w:shd w:val="clear" w:color="auto" w:fill="FFFFFF"/>
        </w:rPr>
        <w:t>According to transactional model</w:t>
      </w:r>
      <w:r w:rsidR="00F62EFF">
        <w:rPr>
          <w:rFonts w:ascii="Times New Roman" w:hAnsi="Times New Roman" w:cs="Times New Roman"/>
          <w:sz w:val="24"/>
          <w:szCs w:val="24"/>
          <w:shd w:val="clear" w:color="auto" w:fill="FFFFFF"/>
        </w:rPr>
        <w:t xml:space="preserve">, the process of stress is triggered whenever stressors exceed the personal and social resources that a person </w:t>
      </w:r>
      <w:r w:rsidR="00232624">
        <w:rPr>
          <w:rFonts w:ascii="Times New Roman" w:hAnsi="Times New Roman" w:cs="Times New Roman"/>
          <w:sz w:val="24"/>
          <w:szCs w:val="24"/>
          <w:shd w:val="clear" w:color="auto" w:fill="FFFFFF"/>
        </w:rPr>
        <w:t>can</w:t>
      </w:r>
      <w:r w:rsidR="00F62EFF">
        <w:rPr>
          <w:rFonts w:ascii="Times New Roman" w:hAnsi="Times New Roman" w:cs="Times New Roman"/>
          <w:sz w:val="24"/>
          <w:szCs w:val="24"/>
          <w:shd w:val="clear" w:color="auto" w:fill="FFFFFF"/>
        </w:rPr>
        <w:t xml:space="preserve"> mobilize </w:t>
      </w:r>
      <w:proofErr w:type="gramStart"/>
      <w:r w:rsidR="00F62EFF">
        <w:rPr>
          <w:rFonts w:ascii="Times New Roman" w:hAnsi="Times New Roman" w:cs="Times New Roman"/>
          <w:sz w:val="24"/>
          <w:szCs w:val="24"/>
          <w:shd w:val="clear" w:color="auto" w:fill="FFFFFF"/>
        </w:rPr>
        <w:t>in order to</w:t>
      </w:r>
      <w:proofErr w:type="gramEnd"/>
      <w:r w:rsidR="00F62EFF">
        <w:rPr>
          <w:rFonts w:ascii="Times New Roman" w:hAnsi="Times New Roman" w:cs="Times New Roman"/>
          <w:sz w:val="24"/>
          <w:szCs w:val="24"/>
          <w:shd w:val="clear" w:color="auto" w:fill="FFFFFF"/>
        </w:rPr>
        <w:t xml:space="preserve"> cope (Straub, 2014).</w:t>
      </w:r>
      <w:r w:rsidR="00232624">
        <w:rPr>
          <w:rFonts w:ascii="Times New Roman" w:hAnsi="Times New Roman" w:cs="Times New Roman"/>
          <w:sz w:val="24"/>
          <w:szCs w:val="24"/>
          <w:shd w:val="clear" w:color="auto" w:fill="FFFFFF"/>
        </w:rPr>
        <w:t xml:space="preserve"> Talking</w:t>
      </w:r>
      <w:r w:rsidR="00487541" w:rsidRPr="00B76C70">
        <w:rPr>
          <w:rFonts w:ascii="Times New Roman" w:hAnsi="Times New Roman" w:cs="Times New Roman"/>
          <w:sz w:val="24"/>
          <w:szCs w:val="24"/>
          <w:shd w:val="clear" w:color="auto" w:fill="FFFFFF"/>
        </w:rPr>
        <w:t xml:space="preserve"> </w:t>
      </w:r>
      <w:r w:rsidR="00487541" w:rsidRPr="00B76C70">
        <w:rPr>
          <w:rFonts w:ascii="Times New Roman" w:hAnsi="Times New Roman" w:cs="Times New Roman"/>
          <w:sz w:val="24"/>
          <w:szCs w:val="24"/>
          <w:shd w:val="clear" w:color="auto" w:fill="FFFFFF"/>
        </w:rPr>
        <w:lastRenderedPageBreak/>
        <w:t>to someone will help her get relief and</w:t>
      </w:r>
      <w:r w:rsidR="00232624">
        <w:rPr>
          <w:rFonts w:ascii="Times New Roman" w:hAnsi="Times New Roman" w:cs="Times New Roman"/>
          <w:sz w:val="24"/>
          <w:szCs w:val="24"/>
          <w:shd w:val="clear" w:color="auto" w:fill="FFFFFF"/>
        </w:rPr>
        <w:t xml:space="preserve"> support</w:t>
      </w:r>
      <w:r w:rsidR="00487541" w:rsidRPr="00B76C70">
        <w:rPr>
          <w:rFonts w:ascii="Times New Roman" w:hAnsi="Times New Roman" w:cs="Times New Roman"/>
          <w:sz w:val="24"/>
          <w:szCs w:val="24"/>
          <w:shd w:val="clear" w:color="auto" w:fill="FFFFFF"/>
        </w:rPr>
        <w:t xml:space="preserve"> </w:t>
      </w:r>
      <w:r w:rsidR="00232624">
        <w:rPr>
          <w:rFonts w:ascii="Times New Roman" w:hAnsi="Times New Roman" w:cs="Times New Roman"/>
          <w:sz w:val="24"/>
          <w:szCs w:val="24"/>
          <w:shd w:val="clear" w:color="auto" w:fill="FFFFFF"/>
        </w:rPr>
        <w:t>with</w:t>
      </w:r>
      <w:r w:rsidR="00487541" w:rsidRPr="00B76C70">
        <w:rPr>
          <w:rFonts w:ascii="Times New Roman" w:hAnsi="Times New Roman" w:cs="Times New Roman"/>
          <w:sz w:val="24"/>
          <w:szCs w:val="24"/>
          <w:shd w:val="clear" w:color="auto" w:fill="FFFFFF"/>
        </w:rPr>
        <w:t xml:space="preserve"> her problems. </w:t>
      </w:r>
      <w:r w:rsidR="00187817" w:rsidRPr="00B76C70">
        <w:rPr>
          <w:rFonts w:ascii="Times New Roman" w:hAnsi="Times New Roman" w:cs="Times New Roman"/>
          <w:sz w:val="24"/>
          <w:szCs w:val="24"/>
          <w:shd w:val="clear" w:color="auto" w:fill="FFFFFF"/>
        </w:rPr>
        <w:t xml:space="preserve">Apart from therapy </w:t>
      </w:r>
      <w:proofErr w:type="gramStart"/>
      <w:r w:rsidR="0044309B" w:rsidRPr="00B76C70">
        <w:rPr>
          <w:rFonts w:ascii="Times New Roman" w:hAnsi="Times New Roman" w:cs="Times New Roman"/>
          <w:sz w:val="24"/>
          <w:szCs w:val="24"/>
          <w:shd w:val="clear" w:color="auto" w:fill="FFFFFF"/>
        </w:rPr>
        <w:t xml:space="preserve">Nancy </w:t>
      </w:r>
      <w:r w:rsidR="00FC5CB3">
        <w:rPr>
          <w:rFonts w:ascii="Times New Roman" w:hAnsi="Times New Roman" w:cs="Times New Roman"/>
          <w:sz w:val="24"/>
          <w:szCs w:val="24"/>
          <w:shd w:val="clear" w:color="auto" w:fill="FFFFFF"/>
        </w:rPr>
        <w:t xml:space="preserve"> </w:t>
      </w:r>
      <w:r w:rsidR="00187817" w:rsidRPr="00B76C70">
        <w:rPr>
          <w:rFonts w:ascii="Times New Roman" w:hAnsi="Times New Roman" w:cs="Times New Roman"/>
          <w:sz w:val="24"/>
          <w:szCs w:val="24"/>
          <w:shd w:val="clear" w:color="auto" w:fill="FFFFFF"/>
        </w:rPr>
        <w:t>should</w:t>
      </w:r>
      <w:proofErr w:type="gramEnd"/>
      <w:r w:rsidR="00187817" w:rsidRPr="00B76C70">
        <w:rPr>
          <w:rFonts w:ascii="Times New Roman" w:hAnsi="Times New Roman" w:cs="Times New Roman"/>
          <w:sz w:val="24"/>
          <w:szCs w:val="24"/>
          <w:shd w:val="clear" w:color="auto" w:fill="FFFFFF"/>
        </w:rPr>
        <w:t xml:space="preserve"> seek positive ways o</w:t>
      </w:r>
      <w:r w:rsidR="00F06C45" w:rsidRPr="00B76C70">
        <w:rPr>
          <w:rFonts w:ascii="Times New Roman" w:hAnsi="Times New Roman" w:cs="Times New Roman"/>
          <w:sz w:val="24"/>
          <w:szCs w:val="24"/>
          <w:shd w:val="clear" w:color="auto" w:fill="FFFFFF"/>
        </w:rPr>
        <w:t>f</w:t>
      </w:r>
      <w:r w:rsidR="00187817" w:rsidRPr="00B76C70">
        <w:rPr>
          <w:rFonts w:ascii="Times New Roman" w:hAnsi="Times New Roman" w:cs="Times New Roman"/>
          <w:sz w:val="24"/>
          <w:szCs w:val="24"/>
          <w:shd w:val="clear" w:color="auto" w:fill="FFFFFF"/>
        </w:rPr>
        <w:t xml:space="preserve"> coping up with stress and avoid </w:t>
      </w:r>
      <w:r w:rsidR="00B817EA" w:rsidRPr="00B76C70">
        <w:rPr>
          <w:rFonts w:ascii="Times New Roman" w:hAnsi="Times New Roman" w:cs="Times New Roman"/>
          <w:sz w:val="24"/>
          <w:szCs w:val="24"/>
          <w:shd w:val="clear" w:color="auto" w:fill="FFFFFF"/>
        </w:rPr>
        <w:t>too much</w:t>
      </w:r>
      <w:r w:rsidR="00187817" w:rsidRPr="00B76C70">
        <w:rPr>
          <w:rFonts w:ascii="Times New Roman" w:hAnsi="Times New Roman" w:cs="Times New Roman"/>
          <w:sz w:val="24"/>
          <w:szCs w:val="24"/>
          <w:shd w:val="clear" w:color="auto" w:fill="FFFFFF"/>
        </w:rPr>
        <w:t xml:space="preserve"> intake of tobacco</w:t>
      </w:r>
      <w:r w:rsidR="00F06C45" w:rsidRPr="00B76C70">
        <w:rPr>
          <w:rFonts w:ascii="Times New Roman" w:hAnsi="Times New Roman" w:cs="Times New Roman"/>
          <w:sz w:val="24"/>
          <w:szCs w:val="24"/>
          <w:shd w:val="clear" w:color="auto" w:fill="FFFFFF"/>
        </w:rPr>
        <w:t xml:space="preserve"> that borders on her health. </w:t>
      </w:r>
      <w:r w:rsidR="00F23797" w:rsidRPr="00B76C70">
        <w:rPr>
          <w:rFonts w:ascii="Times New Roman" w:hAnsi="Times New Roman" w:cs="Times New Roman"/>
          <w:sz w:val="24"/>
          <w:szCs w:val="24"/>
          <w:shd w:val="clear" w:color="auto" w:fill="FFFFFF"/>
        </w:rPr>
        <w:t xml:space="preserve">These activities will be critical in managing the stress that </w:t>
      </w:r>
    </w:p>
    <w:p w14:paraId="5A984E22" w14:textId="1FFA5A7A" w:rsidR="0022288C" w:rsidRDefault="0022288C" w:rsidP="00C15B82">
      <w:pPr>
        <w:spacing w:line="480" w:lineRule="auto"/>
        <w:ind w:firstLine="900"/>
        <w:jc w:val="both"/>
        <w:rPr>
          <w:rFonts w:ascii="Times New Roman" w:hAnsi="Times New Roman" w:cs="Times New Roman"/>
          <w:sz w:val="24"/>
          <w:szCs w:val="24"/>
          <w:shd w:val="clear" w:color="auto" w:fill="FFFFFF"/>
        </w:rPr>
      </w:pPr>
    </w:p>
    <w:p w14:paraId="626DB1EA" w14:textId="4577CF2D" w:rsidR="0022288C" w:rsidRPr="00B76C70" w:rsidRDefault="0022288C" w:rsidP="00C15B82">
      <w:pPr>
        <w:spacing w:line="480" w:lineRule="auto"/>
        <w:ind w:firstLine="900"/>
        <w:jc w:val="both"/>
        <w:rPr>
          <w:rFonts w:ascii="Times New Roman" w:hAnsi="Times New Roman" w:cs="Times New Roman"/>
          <w:sz w:val="24"/>
          <w:szCs w:val="24"/>
          <w:shd w:val="clear" w:color="auto" w:fill="FFFFFF"/>
        </w:rPr>
      </w:pPr>
      <w:r>
        <w:rPr>
          <w:rFonts w:ascii="Roboto" w:hAnsi="Roboto"/>
          <w:color w:val="3C3C3C"/>
          <w:sz w:val="21"/>
          <w:szCs w:val="21"/>
          <w:shd w:val="clear" w:color="auto" w:fill="FAFAFA"/>
        </w:rPr>
        <w:t>and stress is the process by which a person both appraises and responds to events that are judged to be challenging or threatening</w:t>
      </w:r>
    </w:p>
    <w:p w14:paraId="5F6DF34A"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6B6B7561"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00825641" w14:textId="67A89EAF" w:rsidR="00D95CF0" w:rsidRPr="00B76C70" w:rsidRDefault="0044309B" w:rsidP="00F67836">
      <w:pPr>
        <w:spacing w:line="480" w:lineRule="auto"/>
        <w:ind w:firstLine="900"/>
        <w:jc w:val="center"/>
        <w:rPr>
          <w:rFonts w:ascii="Times New Roman" w:hAnsi="Times New Roman" w:cs="Times New Roman"/>
          <w:sz w:val="24"/>
          <w:szCs w:val="24"/>
          <w:shd w:val="clear" w:color="auto" w:fill="FFFFFF"/>
        </w:rPr>
      </w:pPr>
      <w:r>
        <w:rPr>
          <w:rFonts w:ascii="Roboto" w:hAnsi="Roboto"/>
          <w:color w:val="3C3C3C"/>
          <w:sz w:val="21"/>
          <w:szCs w:val="21"/>
          <w:shd w:val="clear" w:color="auto" w:fill="FAFAFA"/>
        </w:rPr>
        <w:t>Physiological measures include changes in heart rate, blood pressure, respiration rate, and the electrical conductance of the skin (a measure of sweating</w:t>
      </w:r>
    </w:p>
    <w:p w14:paraId="672AD2C5" w14:textId="77777777" w:rsidR="00E933AB" w:rsidRDefault="00E933AB" w:rsidP="00E933AB">
      <w:pPr>
        <w:spacing w:line="480" w:lineRule="auto"/>
        <w:ind w:firstLine="900"/>
        <w:jc w:val="center"/>
        <w:rPr>
          <w:rFonts w:ascii="Times New Roman" w:hAnsi="Times New Roman" w:cs="Times New Roman"/>
          <w:sz w:val="24"/>
          <w:szCs w:val="24"/>
          <w:shd w:val="clear" w:color="auto" w:fill="FFFFFF"/>
        </w:rPr>
      </w:pPr>
    </w:p>
    <w:p w14:paraId="70E4AB6D" w14:textId="77777777" w:rsidR="00E933AB" w:rsidRDefault="00E933AB" w:rsidP="00E933AB">
      <w:pPr>
        <w:spacing w:line="480" w:lineRule="auto"/>
        <w:ind w:firstLine="900"/>
        <w:jc w:val="center"/>
        <w:rPr>
          <w:rFonts w:ascii="Times New Roman" w:hAnsi="Times New Roman" w:cs="Times New Roman"/>
          <w:sz w:val="24"/>
          <w:szCs w:val="24"/>
          <w:shd w:val="clear" w:color="auto" w:fill="FFFFFF"/>
        </w:rPr>
      </w:pPr>
      <w:r>
        <w:rPr>
          <w:rFonts w:ascii="Roboto" w:hAnsi="Roboto"/>
          <w:color w:val="3C3C3C"/>
          <w:sz w:val="21"/>
          <w:szCs w:val="21"/>
          <w:shd w:val="clear" w:color="auto" w:fill="FAFAFA"/>
        </w:rPr>
        <w:t xml:space="preserve">According to the transactional model, the process of stress is triggered whenever stressors exceed the personal and social resources that a person </w:t>
      </w:r>
      <w:proofErr w:type="gramStart"/>
      <w:r>
        <w:rPr>
          <w:rFonts w:ascii="Roboto" w:hAnsi="Roboto"/>
          <w:color w:val="3C3C3C"/>
          <w:sz w:val="21"/>
          <w:szCs w:val="21"/>
          <w:shd w:val="clear" w:color="auto" w:fill="FAFAFA"/>
        </w:rPr>
        <w:t>is able to</w:t>
      </w:r>
      <w:proofErr w:type="gramEnd"/>
      <w:r>
        <w:rPr>
          <w:rFonts w:ascii="Roboto" w:hAnsi="Roboto"/>
          <w:color w:val="3C3C3C"/>
          <w:sz w:val="21"/>
          <w:szCs w:val="21"/>
          <w:shd w:val="clear" w:color="auto" w:fill="FAFAFA"/>
        </w:rPr>
        <w:t xml:space="preserve"> mobilize in order to cope.</w:t>
      </w:r>
    </w:p>
    <w:p w14:paraId="0F9168F7" w14:textId="77777777" w:rsidR="00E933AB" w:rsidRDefault="00E933AB" w:rsidP="00E933AB">
      <w:pPr>
        <w:spacing w:line="480" w:lineRule="auto"/>
        <w:ind w:firstLine="900"/>
        <w:jc w:val="center"/>
        <w:rPr>
          <w:rFonts w:ascii="Times New Roman" w:hAnsi="Times New Roman" w:cs="Times New Roman"/>
          <w:sz w:val="24"/>
          <w:szCs w:val="24"/>
          <w:shd w:val="clear" w:color="auto" w:fill="FFFFFF"/>
        </w:rPr>
      </w:pPr>
    </w:p>
    <w:p w14:paraId="587482A7" w14:textId="77777777" w:rsidR="00E933AB" w:rsidRDefault="00E933AB" w:rsidP="00E933AB">
      <w:pPr>
        <w:spacing w:line="480" w:lineRule="auto"/>
        <w:ind w:firstLine="900"/>
        <w:jc w:val="center"/>
        <w:rPr>
          <w:rFonts w:ascii="Times New Roman" w:hAnsi="Times New Roman" w:cs="Times New Roman"/>
          <w:sz w:val="24"/>
          <w:szCs w:val="24"/>
          <w:shd w:val="clear" w:color="auto" w:fill="FFFFFF"/>
        </w:rPr>
      </w:pPr>
    </w:p>
    <w:p w14:paraId="12046932"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2D8D60E5"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3E6D6F59"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753A304D"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678542EC"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0F6D1510"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7F08A830"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690E2BE9"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1DEB4A1F"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6DA00DEC"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18DC66A0"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3FA9F2AD"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3DE4E8A6"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02B79CEA" w14:textId="77777777" w:rsidR="00D95CF0" w:rsidRPr="00B76C70" w:rsidRDefault="00D95CF0" w:rsidP="00F67836">
      <w:pPr>
        <w:spacing w:line="480" w:lineRule="auto"/>
        <w:ind w:firstLine="900"/>
        <w:jc w:val="center"/>
        <w:rPr>
          <w:rFonts w:ascii="Times New Roman" w:hAnsi="Times New Roman" w:cs="Times New Roman"/>
          <w:sz w:val="24"/>
          <w:szCs w:val="24"/>
          <w:shd w:val="clear" w:color="auto" w:fill="FFFFFF"/>
        </w:rPr>
      </w:pPr>
    </w:p>
    <w:p w14:paraId="78185588" w14:textId="495FFE9D" w:rsidR="008F09F9" w:rsidRPr="00B76C70" w:rsidRDefault="00436208" w:rsidP="00F67836">
      <w:pPr>
        <w:spacing w:line="480" w:lineRule="auto"/>
        <w:ind w:firstLine="900"/>
        <w:jc w:val="center"/>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References</w:t>
      </w:r>
    </w:p>
    <w:p w14:paraId="364F9440" w14:textId="662F652E" w:rsidR="00C15B82" w:rsidRPr="00B76C70" w:rsidRDefault="00436208" w:rsidP="00176AC6">
      <w:pPr>
        <w:spacing w:line="480" w:lineRule="auto"/>
        <w:ind w:left="720" w:hanging="72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Palmo, A. J., Weikel, W. J., &amp; Borsos, D. P. (Eds.). (2006). </w:t>
      </w:r>
      <w:r w:rsidRPr="00B76C70">
        <w:rPr>
          <w:rFonts w:ascii="Times New Roman" w:hAnsi="Times New Roman" w:cs="Times New Roman"/>
          <w:i/>
          <w:iCs/>
          <w:sz w:val="24"/>
          <w:szCs w:val="24"/>
          <w:shd w:val="clear" w:color="auto" w:fill="FFFFFF"/>
        </w:rPr>
        <w:t>Foundations of mental health counseling</w:t>
      </w:r>
      <w:r w:rsidRPr="00B76C70">
        <w:rPr>
          <w:rFonts w:ascii="Times New Roman" w:hAnsi="Times New Roman" w:cs="Times New Roman"/>
          <w:sz w:val="24"/>
          <w:szCs w:val="24"/>
          <w:shd w:val="clear" w:color="auto" w:fill="FFFFFF"/>
        </w:rPr>
        <w:t>. Charles C Thomas Publisher.</w:t>
      </w:r>
    </w:p>
    <w:p w14:paraId="43498F52" w14:textId="20DA8B28" w:rsidR="00176AC6" w:rsidRPr="00B76C70" w:rsidRDefault="00436208" w:rsidP="00176AC6">
      <w:pPr>
        <w:spacing w:line="480" w:lineRule="auto"/>
        <w:ind w:left="720" w:hanging="72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Durand, V. M., &amp; Barlow, D. H. (2012). </w:t>
      </w:r>
      <w:r w:rsidRPr="00B76C70">
        <w:rPr>
          <w:rFonts w:ascii="Times New Roman" w:hAnsi="Times New Roman" w:cs="Times New Roman"/>
          <w:i/>
          <w:iCs/>
          <w:sz w:val="24"/>
          <w:szCs w:val="24"/>
          <w:shd w:val="clear" w:color="auto" w:fill="FFFFFF"/>
        </w:rPr>
        <w:t>Essentials of abnormal psychology</w:t>
      </w:r>
      <w:r w:rsidRPr="00B76C70">
        <w:rPr>
          <w:rFonts w:ascii="Times New Roman" w:hAnsi="Times New Roman" w:cs="Times New Roman"/>
          <w:sz w:val="24"/>
          <w:szCs w:val="24"/>
          <w:shd w:val="clear" w:color="auto" w:fill="FFFFFF"/>
        </w:rPr>
        <w:t>. Cengage Learning.</w:t>
      </w:r>
    </w:p>
    <w:p w14:paraId="7B192E4E" w14:textId="7CFF861E" w:rsidR="00176AC6" w:rsidRPr="00B76C70" w:rsidRDefault="00436208" w:rsidP="00176AC6">
      <w:pPr>
        <w:spacing w:line="480" w:lineRule="auto"/>
        <w:ind w:left="720" w:hanging="720"/>
        <w:jc w:val="both"/>
        <w:rPr>
          <w:rFonts w:ascii="Times New Roman" w:hAnsi="Times New Roman" w:cs="Times New Roman"/>
          <w:sz w:val="24"/>
          <w:szCs w:val="24"/>
          <w:shd w:val="clear" w:color="auto" w:fill="FFFFFF"/>
        </w:rPr>
      </w:pPr>
      <w:r w:rsidRPr="00B76C70">
        <w:rPr>
          <w:rFonts w:ascii="Times New Roman" w:hAnsi="Times New Roman" w:cs="Times New Roman"/>
          <w:sz w:val="24"/>
          <w:szCs w:val="24"/>
          <w:shd w:val="clear" w:color="auto" w:fill="FFFFFF"/>
        </w:rPr>
        <w:t>Bennett, J. O., Briggs, W. L., &amp; Triola, M. F. (2003). </w:t>
      </w:r>
      <w:r w:rsidRPr="00B76C70">
        <w:rPr>
          <w:rFonts w:ascii="Times New Roman" w:hAnsi="Times New Roman" w:cs="Times New Roman"/>
          <w:i/>
          <w:iCs/>
          <w:sz w:val="24"/>
          <w:szCs w:val="24"/>
          <w:shd w:val="clear" w:color="auto" w:fill="FFFFFF"/>
        </w:rPr>
        <w:t>Statistical reasoning for everyday life</w:t>
      </w:r>
      <w:r w:rsidRPr="00B76C70">
        <w:rPr>
          <w:rFonts w:ascii="Times New Roman" w:hAnsi="Times New Roman" w:cs="Times New Roman"/>
          <w:sz w:val="24"/>
          <w:szCs w:val="24"/>
          <w:shd w:val="clear" w:color="auto" w:fill="FFFFFF"/>
        </w:rPr>
        <w:t>. Boston, MA: Addison-Wesley.</w:t>
      </w:r>
    </w:p>
    <w:sectPr w:rsidR="00176AC6" w:rsidRPr="00B76C70" w:rsidSect="0060345E">
      <w:headerReference w:type="default" r:id="rId9"/>
      <w:headerReference w:type="first" r:id="rId10"/>
      <w:pgSz w:w="12240" w:h="15840"/>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3DE86" w14:textId="77777777" w:rsidR="008317A8" w:rsidRDefault="008317A8">
      <w:pPr>
        <w:spacing w:after="0" w:line="240" w:lineRule="auto"/>
      </w:pPr>
      <w:r>
        <w:separator/>
      </w:r>
    </w:p>
  </w:endnote>
  <w:endnote w:type="continuationSeparator" w:id="0">
    <w:p w14:paraId="44B296D1" w14:textId="77777777" w:rsidR="008317A8" w:rsidRDefault="0083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7280F" w14:textId="77777777" w:rsidR="008317A8" w:rsidRDefault="008317A8">
      <w:pPr>
        <w:spacing w:after="0" w:line="240" w:lineRule="auto"/>
      </w:pPr>
      <w:r>
        <w:separator/>
      </w:r>
    </w:p>
  </w:footnote>
  <w:footnote w:type="continuationSeparator" w:id="0">
    <w:p w14:paraId="7C03309E" w14:textId="77777777" w:rsidR="008317A8" w:rsidRDefault="0083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981118"/>
      <w:docPartObj>
        <w:docPartGallery w:val="Page Numbers (Top of Page)"/>
        <w:docPartUnique/>
      </w:docPartObj>
    </w:sdtPr>
    <w:sdtEndPr>
      <w:rPr>
        <w:noProof/>
      </w:rPr>
    </w:sdtEndPr>
    <w:sdtContent>
      <w:p w14:paraId="5606A934" w14:textId="4A53D2D1" w:rsidR="0060345E" w:rsidRPr="0060345E" w:rsidRDefault="00436208" w:rsidP="0060345E">
        <w:pPr>
          <w:spacing w:line="480" w:lineRule="auto"/>
          <w:jc w:val="center"/>
          <w:rPr>
            <w:rFonts w:ascii="Times New Roman" w:hAnsi="Times New Roman" w:cs="Times New Roman"/>
            <w:sz w:val="24"/>
            <w:szCs w:val="24"/>
            <w:shd w:val="clear" w:color="auto" w:fill="FFFFFF"/>
          </w:rPr>
        </w:pPr>
        <w:r w:rsidRPr="0060345E">
          <w:rPr>
            <w:rFonts w:ascii="Times New Roman" w:hAnsi="Times New Roman" w:cs="Times New Roman"/>
            <w:sz w:val="24"/>
            <w:szCs w:val="24"/>
          </w:rPr>
          <w:t>Running head</w:t>
        </w:r>
        <w:r>
          <w:t xml:space="preserve">: </w:t>
        </w:r>
        <w:r>
          <w:rPr>
            <w:rFonts w:ascii="Times New Roman" w:hAnsi="Times New Roman" w:cs="Times New Roman"/>
            <w:sz w:val="24"/>
            <w:szCs w:val="24"/>
            <w:shd w:val="clear" w:color="auto" w:fill="FFFFFF"/>
          </w:rPr>
          <w:t>MANAGING STRESS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644697"/>
      <w:docPartObj>
        <w:docPartGallery w:val="Page Numbers (Top of Page)"/>
        <w:docPartUnique/>
      </w:docPartObj>
    </w:sdtPr>
    <w:sdtEndPr>
      <w:rPr>
        <w:noProof/>
      </w:rPr>
    </w:sdtEndPr>
    <w:sdtContent>
      <w:p w14:paraId="734DFCD9" w14:textId="572429E5" w:rsidR="0060345E" w:rsidRPr="0060345E" w:rsidRDefault="00436208" w:rsidP="0060345E">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MANAGING STRESS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E2EEC" w14:textId="3C02B385" w:rsidR="0060345E" w:rsidRDefault="00436208">
    <w:pPr>
      <w:pStyle w:val="Header"/>
      <w:jc w:val="right"/>
    </w:pPr>
    <w:r>
      <w:rPr>
        <w:rFonts w:ascii="Times New Roman" w:hAnsi="Times New Roman" w:cs="Times New Roman"/>
        <w:sz w:val="24"/>
        <w:szCs w:val="24"/>
        <w:shd w:val="clear" w:color="auto" w:fill="FFFFFF"/>
      </w:rPr>
      <w:t>MANAGING STRESS</w:t>
    </w:r>
    <w:r>
      <w:t xml:space="preserve"> </w:t>
    </w:r>
    <w:r>
      <w:tab/>
    </w:r>
    <w:r>
      <w:tab/>
    </w:r>
    <w:sdt>
      <w:sdtPr>
        <w:id w:val="-1630461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F18E1F5" w14:textId="77777777" w:rsidR="0060345E" w:rsidRDefault="0060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89A"/>
    <w:rsid w:val="00000B0A"/>
    <w:rsid w:val="00011B61"/>
    <w:rsid w:val="00037417"/>
    <w:rsid w:val="00061222"/>
    <w:rsid w:val="00094AED"/>
    <w:rsid w:val="000B35C1"/>
    <w:rsid w:val="000C0169"/>
    <w:rsid w:val="000D0816"/>
    <w:rsid w:val="000F2B5B"/>
    <w:rsid w:val="00170FCB"/>
    <w:rsid w:val="00176AC6"/>
    <w:rsid w:val="0018212B"/>
    <w:rsid w:val="00187817"/>
    <w:rsid w:val="001960DF"/>
    <w:rsid w:val="001B221A"/>
    <w:rsid w:val="001B4EC7"/>
    <w:rsid w:val="001C7B01"/>
    <w:rsid w:val="002128E2"/>
    <w:rsid w:val="0022288C"/>
    <w:rsid w:val="00232624"/>
    <w:rsid w:val="002536D3"/>
    <w:rsid w:val="00267ABF"/>
    <w:rsid w:val="00271439"/>
    <w:rsid w:val="002800D1"/>
    <w:rsid w:val="002826D8"/>
    <w:rsid w:val="00290A4F"/>
    <w:rsid w:val="0029539B"/>
    <w:rsid w:val="002C33B3"/>
    <w:rsid w:val="002E4D34"/>
    <w:rsid w:val="002F1BD1"/>
    <w:rsid w:val="002F4678"/>
    <w:rsid w:val="003020E5"/>
    <w:rsid w:val="00372C6F"/>
    <w:rsid w:val="003A3B37"/>
    <w:rsid w:val="003A7FCE"/>
    <w:rsid w:val="003C29D9"/>
    <w:rsid w:val="003F08AC"/>
    <w:rsid w:val="00420BEF"/>
    <w:rsid w:val="00436208"/>
    <w:rsid w:val="0044309B"/>
    <w:rsid w:val="0045249D"/>
    <w:rsid w:val="0046488F"/>
    <w:rsid w:val="00487541"/>
    <w:rsid w:val="00487792"/>
    <w:rsid w:val="00492160"/>
    <w:rsid w:val="004C6704"/>
    <w:rsid w:val="004E1C38"/>
    <w:rsid w:val="004E3A9F"/>
    <w:rsid w:val="004F27D1"/>
    <w:rsid w:val="005459B0"/>
    <w:rsid w:val="0056499C"/>
    <w:rsid w:val="00590580"/>
    <w:rsid w:val="00595DE9"/>
    <w:rsid w:val="005C3358"/>
    <w:rsid w:val="005C5EA4"/>
    <w:rsid w:val="0060345E"/>
    <w:rsid w:val="0061697D"/>
    <w:rsid w:val="00665E24"/>
    <w:rsid w:val="00674490"/>
    <w:rsid w:val="00686253"/>
    <w:rsid w:val="006B0CB8"/>
    <w:rsid w:val="006C0642"/>
    <w:rsid w:val="006C0AE0"/>
    <w:rsid w:val="00702ADC"/>
    <w:rsid w:val="007131F9"/>
    <w:rsid w:val="00727601"/>
    <w:rsid w:val="00743F43"/>
    <w:rsid w:val="007709FF"/>
    <w:rsid w:val="00781737"/>
    <w:rsid w:val="00797815"/>
    <w:rsid w:val="007B59C9"/>
    <w:rsid w:val="008038DC"/>
    <w:rsid w:val="00805B80"/>
    <w:rsid w:val="00821582"/>
    <w:rsid w:val="008317A8"/>
    <w:rsid w:val="00840E76"/>
    <w:rsid w:val="008532AC"/>
    <w:rsid w:val="008716F0"/>
    <w:rsid w:val="008921BB"/>
    <w:rsid w:val="008979F1"/>
    <w:rsid w:val="008D4A1C"/>
    <w:rsid w:val="008F09F9"/>
    <w:rsid w:val="008F70B3"/>
    <w:rsid w:val="00905BB0"/>
    <w:rsid w:val="00910A81"/>
    <w:rsid w:val="00911F74"/>
    <w:rsid w:val="009129EB"/>
    <w:rsid w:val="009664FC"/>
    <w:rsid w:val="009B69D8"/>
    <w:rsid w:val="009F0D43"/>
    <w:rsid w:val="009F27B9"/>
    <w:rsid w:val="00A14087"/>
    <w:rsid w:val="00A17CEA"/>
    <w:rsid w:val="00A2147F"/>
    <w:rsid w:val="00A21691"/>
    <w:rsid w:val="00A62997"/>
    <w:rsid w:val="00A734DE"/>
    <w:rsid w:val="00A80947"/>
    <w:rsid w:val="00A91BAD"/>
    <w:rsid w:val="00A955B6"/>
    <w:rsid w:val="00A962D1"/>
    <w:rsid w:val="00AD664E"/>
    <w:rsid w:val="00AE3DEE"/>
    <w:rsid w:val="00B062B6"/>
    <w:rsid w:val="00B0794A"/>
    <w:rsid w:val="00B14508"/>
    <w:rsid w:val="00B15813"/>
    <w:rsid w:val="00B4676A"/>
    <w:rsid w:val="00B768F5"/>
    <w:rsid w:val="00B76C70"/>
    <w:rsid w:val="00B817EA"/>
    <w:rsid w:val="00BC5AF2"/>
    <w:rsid w:val="00BD4542"/>
    <w:rsid w:val="00C15B82"/>
    <w:rsid w:val="00CA11CB"/>
    <w:rsid w:val="00CA38D4"/>
    <w:rsid w:val="00CB2A82"/>
    <w:rsid w:val="00CC771F"/>
    <w:rsid w:val="00CF0124"/>
    <w:rsid w:val="00CF589A"/>
    <w:rsid w:val="00D0004A"/>
    <w:rsid w:val="00D05482"/>
    <w:rsid w:val="00D37679"/>
    <w:rsid w:val="00D50F27"/>
    <w:rsid w:val="00D56931"/>
    <w:rsid w:val="00D6019C"/>
    <w:rsid w:val="00D710D0"/>
    <w:rsid w:val="00D95CF0"/>
    <w:rsid w:val="00DA2CA0"/>
    <w:rsid w:val="00DC5007"/>
    <w:rsid w:val="00DD0B24"/>
    <w:rsid w:val="00E23642"/>
    <w:rsid w:val="00E518BE"/>
    <w:rsid w:val="00E54E5C"/>
    <w:rsid w:val="00E608FE"/>
    <w:rsid w:val="00E61809"/>
    <w:rsid w:val="00E7172F"/>
    <w:rsid w:val="00E933AB"/>
    <w:rsid w:val="00EB17BF"/>
    <w:rsid w:val="00EC00FC"/>
    <w:rsid w:val="00EC3473"/>
    <w:rsid w:val="00ED7A41"/>
    <w:rsid w:val="00F06C45"/>
    <w:rsid w:val="00F20F42"/>
    <w:rsid w:val="00F23797"/>
    <w:rsid w:val="00F27B8C"/>
    <w:rsid w:val="00F44350"/>
    <w:rsid w:val="00F51565"/>
    <w:rsid w:val="00F62EFF"/>
    <w:rsid w:val="00F67836"/>
    <w:rsid w:val="00F759C9"/>
    <w:rsid w:val="00F83F4C"/>
    <w:rsid w:val="00FA092E"/>
    <w:rsid w:val="00FC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1FFB"/>
  <w15:chartTrackingRefBased/>
  <w15:docId w15:val="{F6BC8C34-B1B6-4DE5-9C5B-4ADB5013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3473"/>
    <w:rPr>
      <w:color w:val="0000FF"/>
      <w:u w:val="single"/>
    </w:rPr>
  </w:style>
  <w:style w:type="paragraph" w:styleId="Header">
    <w:name w:val="header"/>
    <w:basedOn w:val="Normal"/>
    <w:link w:val="HeaderChar"/>
    <w:uiPriority w:val="99"/>
    <w:unhideWhenUsed/>
    <w:rsid w:val="00603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45E"/>
  </w:style>
  <w:style w:type="paragraph" w:styleId="Footer">
    <w:name w:val="footer"/>
    <w:basedOn w:val="Normal"/>
    <w:link w:val="FooterChar"/>
    <w:uiPriority w:val="99"/>
    <w:unhideWhenUsed/>
    <w:rsid w:val="00603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45E"/>
  </w:style>
  <w:style w:type="character" w:styleId="UnresolvedMention">
    <w:name w:val="Unresolved Mention"/>
    <w:basedOn w:val="DefaultParagraphFont"/>
    <w:uiPriority w:val="99"/>
    <w:rsid w:val="00910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399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dgarwilliams1@student.purdueglobal.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odingo</dc:creator>
  <cp:lastModifiedBy>AIRBORNE 82nd</cp:lastModifiedBy>
  <cp:revision>2</cp:revision>
  <dcterms:created xsi:type="dcterms:W3CDTF">2019-06-24T23:38:00Z</dcterms:created>
  <dcterms:modified xsi:type="dcterms:W3CDTF">2019-06-24T23:38:00Z</dcterms:modified>
</cp:coreProperties>
</file>